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F37" w:rsidRDefault="00396F37" w:rsidP="00B920F4">
      <w:pPr>
        <w:keepNext/>
        <w:spacing w:after="0" w:line="240" w:lineRule="auto"/>
        <w:jc w:val="center"/>
        <w:outlineLvl w:val="0"/>
        <w:rPr>
          <w:rFonts w:ascii="Times New Roman" w:eastAsia="Times New Roman" w:hAnsi="Times New Roman" w:cs="Times New Roman"/>
          <w:b/>
          <w:kern w:val="1"/>
          <w:sz w:val="28"/>
          <w:szCs w:val="28"/>
          <w:lang w:eastAsia="ar-SA"/>
        </w:rPr>
      </w:pPr>
    </w:p>
    <w:p w:rsidR="00396F37" w:rsidRPr="00396F37" w:rsidRDefault="00396F37" w:rsidP="00396F37">
      <w:pPr>
        <w:keepNext/>
        <w:spacing w:after="0" w:line="240" w:lineRule="auto"/>
        <w:outlineLvl w:val="0"/>
        <w:rPr>
          <w:rFonts w:asciiTheme="majorHAnsi" w:eastAsia="Times New Roman" w:hAnsiTheme="majorHAnsi" w:cs="Times New Roman"/>
          <w:kern w:val="1"/>
          <w:sz w:val="28"/>
          <w:szCs w:val="28"/>
          <w:lang w:eastAsia="ar-SA"/>
        </w:rPr>
      </w:pPr>
      <w:r w:rsidRPr="00396F37">
        <w:rPr>
          <w:rFonts w:asciiTheme="majorHAnsi" w:eastAsia="Times New Roman" w:hAnsiTheme="majorHAnsi" w:cs="Times New Roman"/>
          <w:kern w:val="1"/>
          <w:sz w:val="28"/>
          <w:szCs w:val="28"/>
          <w:lang w:eastAsia="ar-SA"/>
        </w:rPr>
        <w:t>Projekt</w:t>
      </w:r>
    </w:p>
    <w:p w:rsidR="00B920F4" w:rsidRPr="00396F37" w:rsidRDefault="00396F37" w:rsidP="00396F37">
      <w:pPr>
        <w:keepNext/>
        <w:spacing w:after="0" w:line="240" w:lineRule="auto"/>
        <w:outlineLvl w:val="0"/>
        <w:rPr>
          <w:rFonts w:asciiTheme="majorHAnsi" w:eastAsia="Times New Roman" w:hAnsiTheme="majorHAnsi" w:cs="Times New Roman"/>
          <w:kern w:val="1"/>
          <w:sz w:val="28"/>
          <w:szCs w:val="28"/>
          <w:lang w:eastAsia="ar-SA"/>
        </w:rPr>
      </w:pPr>
      <w:r>
        <w:rPr>
          <w:rFonts w:asciiTheme="majorHAnsi" w:eastAsia="Times New Roman" w:hAnsiTheme="majorHAnsi" w:cs="Times New Roman"/>
          <w:kern w:val="1"/>
          <w:sz w:val="28"/>
          <w:szCs w:val="28"/>
          <w:lang w:eastAsia="ar-SA"/>
        </w:rPr>
        <w:t xml:space="preserve">UCHWAŁA </w:t>
      </w:r>
      <w:r w:rsidR="00B920F4" w:rsidRPr="00396F37">
        <w:rPr>
          <w:rFonts w:asciiTheme="majorHAnsi" w:eastAsia="Times New Roman" w:hAnsiTheme="majorHAnsi" w:cs="Times New Roman"/>
          <w:kern w:val="1"/>
          <w:sz w:val="28"/>
          <w:szCs w:val="28"/>
          <w:lang w:eastAsia="ar-SA"/>
        </w:rPr>
        <w:t>Nr  ……….</w:t>
      </w:r>
      <w:r w:rsidR="00B920F4" w:rsidRPr="00396F37">
        <w:rPr>
          <w:rFonts w:asciiTheme="majorHAnsi" w:eastAsia="SimSun" w:hAnsiTheme="majorHAnsi" w:cs="Times New Roman"/>
          <w:kern w:val="1"/>
          <w:sz w:val="28"/>
          <w:szCs w:val="28"/>
          <w:lang w:eastAsia="hi-IN" w:bidi="hi-IN"/>
        </w:rPr>
        <w:t>Rady Gminy Nowa Ruda</w:t>
      </w:r>
      <w:r>
        <w:rPr>
          <w:rFonts w:asciiTheme="majorHAnsi" w:eastAsia="SimSun" w:hAnsiTheme="majorHAnsi" w:cs="Times New Roman"/>
          <w:kern w:val="1"/>
          <w:sz w:val="28"/>
          <w:szCs w:val="28"/>
          <w:lang w:eastAsia="hi-IN" w:bidi="hi-IN"/>
        </w:rPr>
        <w:t xml:space="preserve"> </w:t>
      </w:r>
      <w:r w:rsidR="00724C2B" w:rsidRPr="00396F37">
        <w:rPr>
          <w:rFonts w:asciiTheme="majorHAnsi" w:eastAsia="SimSun" w:hAnsiTheme="majorHAnsi" w:cs="Times New Roman"/>
          <w:kern w:val="1"/>
          <w:sz w:val="28"/>
          <w:szCs w:val="28"/>
          <w:lang w:eastAsia="hi-IN" w:bidi="hi-IN"/>
        </w:rPr>
        <w:t xml:space="preserve">z dnia …….    </w:t>
      </w:r>
      <w:r w:rsidR="00DC66D6" w:rsidRPr="00396F37">
        <w:rPr>
          <w:rFonts w:asciiTheme="majorHAnsi" w:eastAsia="SimSun" w:hAnsiTheme="majorHAnsi" w:cs="Times New Roman"/>
          <w:kern w:val="1"/>
          <w:sz w:val="28"/>
          <w:szCs w:val="28"/>
          <w:lang w:eastAsia="hi-IN" w:bidi="hi-IN"/>
        </w:rPr>
        <w:t>grudnia  2020</w:t>
      </w:r>
      <w:r w:rsidR="00B920F4" w:rsidRPr="00396F37">
        <w:rPr>
          <w:rFonts w:asciiTheme="majorHAnsi" w:eastAsia="SimSun" w:hAnsiTheme="majorHAnsi" w:cs="Times New Roman"/>
          <w:kern w:val="1"/>
          <w:sz w:val="28"/>
          <w:szCs w:val="28"/>
          <w:lang w:eastAsia="hi-IN" w:bidi="hi-IN"/>
        </w:rPr>
        <w:t xml:space="preserve"> roku</w:t>
      </w:r>
      <w:r>
        <w:rPr>
          <w:rFonts w:asciiTheme="majorHAnsi" w:eastAsia="Times New Roman" w:hAnsiTheme="majorHAnsi" w:cs="Times New Roman"/>
          <w:kern w:val="1"/>
          <w:sz w:val="28"/>
          <w:szCs w:val="28"/>
          <w:lang w:eastAsia="ar-SA"/>
        </w:rPr>
        <w:t xml:space="preserve"> </w:t>
      </w:r>
      <w:r w:rsidR="00B920F4" w:rsidRPr="00396F37">
        <w:rPr>
          <w:rFonts w:asciiTheme="majorHAnsi" w:eastAsia="SimSun" w:hAnsiTheme="majorHAnsi" w:cs="Times New Roman"/>
          <w:kern w:val="1"/>
          <w:sz w:val="28"/>
          <w:szCs w:val="28"/>
          <w:lang w:eastAsia="hi-IN" w:bidi="hi-IN"/>
        </w:rPr>
        <w:t>w sprawie przyjęcia Gminnego Programu Profilaktyki i Rozwiązywania Problemów Alkoholowych  i Przeciwdziałania Narko</w:t>
      </w:r>
      <w:r w:rsidR="00DC66D6" w:rsidRPr="00396F37">
        <w:rPr>
          <w:rFonts w:asciiTheme="majorHAnsi" w:eastAsia="SimSun" w:hAnsiTheme="majorHAnsi" w:cs="Times New Roman"/>
          <w:kern w:val="1"/>
          <w:sz w:val="28"/>
          <w:szCs w:val="28"/>
          <w:lang w:eastAsia="hi-IN" w:bidi="hi-IN"/>
        </w:rPr>
        <w:t>manii w Gminie Nowa Ruda na 2021</w:t>
      </w:r>
      <w:r w:rsidR="00B920F4" w:rsidRPr="00396F37">
        <w:rPr>
          <w:rFonts w:asciiTheme="majorHAnsi" w:eastAsia="SimSun" w:hAnsiTheme="majorHAnsi" w:cs="Times New Roman"/>
          <w:kern w:val="1"/>
          <w:sz w:val="28"/>
          <w:szCs w:val="28"/>
          <w:lang w:eastAsia="hi-IN" w:bidi="hi-IN"/>
        </w:rPr>
        <w:t xml:space="preserve"> rok</w:t>
      </w:r>
    </w:p>
    <w:p w:rsidR="00B920F4" w:rsidRPr="00396F37" w:rsidRDefault="00B920F4" w:rsidP="00396F37">
      <w:pPr>
        <w:widowControl w:val="0"/>
        <w:suppressAutoHyphens/>
        <w:spacing w:after="0" w:line="240" w:lineRule="auto"/>
        <w:textAlignment w:val="baseline"/>
        <w:rPr>
          <w:rFonts w:eastAsia="SimSun" w:cs="Times New Roman"/>
          <w:color w:val="FF0000"/>
          <w:kern w:val="1"/>
          <w:sz w:val="24"/>
          <w:szCs w:val="24"/>
          <w:lang w:eastAsia="hi-IN" w:bidi="hi-IN"/>
        </w:rPr>
      </w:pPr>
      <w:r w:rsidRPr="00396F37">
        <w:rPr>
          <w:rFonts w:eastAsia="SimSun" w:cs="Times New Roman"/>
          <w:kern w:val="1"/>
          <w:sz w:val="24"/>
          <w:szCs w:val="24"/>
          <w:lang w:eastAsia="hi-IN" w:bidi="hi-IN"/>
        </w:rPr>
        <w:t xml:space="preserve">Na podstawie art. 18 ust.2 pkt 15 ustawy z dnia  8 marca </w:t>
      </w:r>
      <w:r w:rsidR="00396F37">
        <w:rPr>
          <w:rFonts w:eastAsia="SimSun" w:cs="Times New Roman"/>
          <w:kern w:val="1"/>
          <w:sz w:val="24"/>
          <w:szCs w:val="24"/>
          <w:lang w:eastAsia="hi-IN" w:bidi="hi-IN"/>
        </w:rPr>
        <w:t xml:space="preserve">1990 r. o samorządzie gminnym </w:t>
      </w:r>
      <w:r w:rsidRPr="00396F37">
        <w:rPr>
          <w:rFonts w:eastAsia="SimSun" w:cs="Times New Roman"/>
          <w:kern w:val="1"/>
          <w:sz w:val="24"/>
          <w:szCs w:val="24"/>
          <w:lang w:eastAsia="hi-IN" w:bidi="hi-IN"/>
        </w:rPr>
        <w:t>(</w:t>
      </w:r>
      <w:r w:rsidR="003A7018" w:rsidRPr="00396F37">
        <w:rPr>
          <w:rFonts w:cs="Times New Roman"/>
          <w:sz w:val="24"/>
          <w:szCs w:val="24"/>
          <w:shd w:val="clear" w:color="auto" w:fill="FFFFFF"/>
        </w:rPr>
        <w:t xml:space="preserve">Dz. U. z 2020 r. poz. 713; </w:t>
      </w:r>
      <w:r w:rsidR="008D56A5" w:rsidRPr="008D56A5">
        <w:rPr>
          <w:rFonts w:cs="Times New Roman"/>
          <w:sz w:val="24"/>
          <w:szCs w:val="24"/>
          <w:shd w:val="clear" w:color="auto" w:fill="FFFFFF"/>
        </w:rPr>
        <w:t xml:space="preserve">z </w:t>
      </w:r>
      <w:proofErr w:type="spellStart"/>
      <w:r w:rsidR="008D56A5" w:rsidRPr="008D56A5">
        <w:rPr>
          <w:rFonts w:cs="Times New Roman"/>
          <w:sz w:val="24"/>
          <w:szCs w:val="24"/>
          <w:shd w:val="clear" w:color="auto" w:fill="FFFFFF"/>
        </w:rPr>
        <w:t>późn</w:t>
      </w:r>
      <w:proofErr w:type="spellEnd"/>
      <w:r w:rsidR="008D56A5" w:rsidRPr="008D56A5">
        <w:rPr>
          <w:rFonts w:cs="Times New Roman"/>
          <w:sz w:val="24"/>
          <w:szCs w:val="24"/>
          <w:shd w:val="clear" w:color="auto" w:fill="FFFFFF"/>
        </w:rPr>
        <w:t xml:space="preserve">. </w:t>
      </w:r>
      <w:proofErr w:type="spellStart"/>
      <w:r w:rsidR="008D56A5" w:rsidRPr="008D56A5">
        <w:rPr>
          <w:rFonts w:cs="Times New Roman"/>
          <w:sz w:val="24"/>
          <w:szCs w:val="24"/>
          <w:shd w:val="clear" w:color="auto" w:fill="FFFFFF"/>
        </w:rPr>
        <w:t>zm</w:t>
      </w:r>
      <w:proofErr w:type="spellEnd"/>
      <w:r w:rsidR="008A2B8F" w:rsidRPr="00396F37">
        <w:rPr>
          <w:sz w:val="24"/>
          <w:szCs w:val="24"/>
          <w:shd w:val="clear" w:color="auto" w:fill="FFFFFF"/>
        </w:rPr>
        <w:t xml:space="preserve">) </w:t>
      </w:r>
      <w:r w:rsidR="00396F37">
        <w:rPr>
          <w:rFonts w:eastAsia="SimSun" w:cs="Times New Roman"/>
          <w:kern w:val="1"/>
          <w:sz w:val="24"/>
          <w:szCs w:val="24"/>
          <w:lang w:eastAsia="hi-IN" w:bidi="hi-IN"/>
        </w:rPr>
        <w:t>oraz</w:t>
      </w:r>
      <w:r w:rsidRPr="00396F37">
        <w:rPr>
          <w:rFonts w:eastAsia="SimSun" w:cs="Times New Roman"/>
          <w:kern w:val="1"/>
          <w:sz w:val="24"/>
          <w:szCs w:val="24"/>
          <w:lang w:eastAsia="hi-IN" w:bidi="hi-IN"/>
        </w:rPr>
        <w:t xml:space="preserve"> art. 4</w:t>
      </w:r>
      <w:r w:rsidRPr="00396F37">
        <w:rPr>
          <w:rFonts w:eastAsia="SimSun" w:cs="Times New Roman"/>
          <w:kern w:val="1"/>
          <w:sz w:val="24"/>
          <w:szCs w:val="24"/>
          <w:vertAlign w:val="superscript"/>
          <w:lang w:eastAsia="hi-IN" w:bidi="hi-IN"/>
        </w:rPr>
        <w:t xml:space="preserve">1 </w:t>
      </w:r>
      <w:r w:rsidRPr="00396F37">
        <w:rPr>
          <w:rFonts w:eastAsia="SimSun" w:cs="Times New Roman"/>
          <w:kern w:val="1"/>
          <w:sz w:val="24"/>
          <w:szCs w:val="24"/>
          <w:lang w:eastAsia="hi-IN" w:bidi="hi-IN"/>
        </w:rPr>
        <w:t>ust. 1,2 i 5 ustawy z dnia 26 października 1982</w:t>
      </w:r>
      <w:r w:rsidR="004233ED" w:rsidRPr="00396F37">
        <w:rPr>
          <w:rFonts w:eastAsia="SimSun" w:cs="Times New Roman"/>
          <w:kern w:val="1"/>
          <w:sz w:val="24"/>
          <w:szCs w:val="24"/>
          <w:lang w:eastAsia="hi-IN" w:bidi="hi-IN"/>
        </w:rPr>
        <w:t xml:space="preserve"> </w:t>
      </w:r>
      <w:r w:rsidRPr="00396F37">
        <w:rPr>
          <w:rFonts w:eastAsia="SimSun" w:cs="Times New Roman"/>
          <w:kern w:val="1"/>
          <w:sz w:val="24"/>
          <w:szCs w:val="24"/>
          <w:lang w:eastAsia="hi-IN" w:bidi="hi-IN"/>
        </w:rPr>
        <w:t xml:space="preserve">r. o wychowaniu w trzeźwości </w:t>
      </w:r>
      <w:r w:rsidR="008A2B8F" w:rsidRPr="00396F37">
        <w:rPr>
          <w:rFonts w:eastAsia="SimSun" w:cs="Times New Roman"/>
          <w:kern w:val="1"/>
          <w:sz w:val="24"/>
          <w:szCs w:val="24"/>
          <w:lang w:eastAsia="hi-IN" w:bidi="hi-IN"/>
        </w:rPr>
        <w:t xml:space="preserve"> </w:t>
      </w:r>
      <w:r w:rsidRPr="00396F37">
        <w:rPr>
          <w:rFonts w:eastAsia="SimSun" w:cs="Times New Roman"/>
          <w:kern w:val="1"/>
          <w:sz w:val="24"/>
          <w:szCs w:val="24"/>
          <w:lang w:eastAsia="hi-IN" w:bidi="hi-IN"/>
        </w:rPr>
        <w:t>i przeciwdziałaniu alko</w:t>
      </w:r>
      <w:r w:rsidR="00396F37">
        <w:rPr>
          <w:rFonts w:eastAsia="SimSun" w:cs="Times New Roman"/>
          <w:kern w:val="1"/>
          <w:sz w:val="24"/>
          <w:szCs w:val="24"/>
          <w:lang w:eastAsia="hi-IN" w:bidi="hi-IN"/>
        </w:rPr>
        <w:t>holizmowi</w:t>
      </w:r>
      <w:r w:rsidR="008D56A5">
        <w:rPr>
          <w:rFonts w:eastAsia="SimSun" w:cs="Times New Roman"/>
          <w:kern w:val="1"/>
          <w:sz w:val="24"/>
          <w:szCs w:val="24"/>
          <w:lang w:eastAsia="hi-IN" w:bidi="hi-IN"/>
        </w:rPr>
        <w:t xml:space="preserve"> (</w:t>
      </w:r>
      <w:r w:rsidR="003A7018" w:rsidRPr="00396F37">
        <w:rPr>
          <w:rFonts w:eastAsia="SimSun" w:cs="Times New Roman"/>
          <w:kern w:val="1"/>
          <w:sz w:val="24"/>
          <w:szCs w:val="24"/>
          <w:lang w:eastAsia="hi-IN" w:bidi="hi-IN"/>
        </w:rPr>
        <w:t>Dz. U. z 2019 r. poz. 2277 z późn.zm</w:t>
      </w:r>
      <w:r w:rsidR="008D56A5">
        <w:rPr>
          <w:rFonts w:eastAsia="SimSun" w:cs="Times New Roman"/>
          <w:kern w:val="1"/>
          <w:sz w:val="24"/>
          <w:szCs w:val="24"/>
          <w:lang w:eastAsia="hi-IN" w:bidi="hi-IN"/>
        </w:rPr>
        <w:t>) oraz art. 10 ust. 1-3</w:t>
      </w:r>
      <w:r w:rsidRPr="00396F37">
        <w:rPr>
          <w:rFonts w:eastAsia="SimSun" w:cs="Times New Roman"/>
          <w:kern w:val="1"/>
          <w:sz w:val="24"/>
          <w:szCs w:val="24"/>
          <w:lang w:eastAsia="hi-IN" w:bidi="hi-IN"/>
        </w:rPr>
        <w:t xml:space="preserve"> ustawy z dnia 29 lipca 2005</w:t>
      </w:r>
      <w:r w:rsidR="0060460D" w:rsidRPr="00396F37">
        <w:rPr>
          <w:rFonts w:eastAsia="SimSun" w:cs="Times New Roman"/>
          <w:kern w:val="1"/>
          <w:sz w:val="24"/>
          <w:szCs w:val="24"/>
          <w:lang w:eastAsia="hi-IN" w:bidi="hi-IN"/>
        </w:rPr>
        <w:t xml:space="preserve"> roku </w:t>
      </w:r>
      <w:r w:rsidR="002936E8">
        <w:rPr>
          <w:rFonts w:eastAsia="SimSun" w:cs="Times New Roman"/>
          <w:kern w:val="1"/>
          <w:sz w:val="24"/>
          <w:szCs w:val="24"/>
          <w:lang w:eastAsia="hi-IN" w:bidi="hi-IN"/>
        </w:rPr>
        <w:t>o przeciwdziałaniu narkomanii</w:t>
      </w:r>
      <w:r w:rsidR="00CC7D64" w:rsidRPr="00396F37">
        <w:rPr>
          <w:rFonts w:eastAsia="SimSun" w:cs="Times New Roman"/>
          <w:kern w:val="1"/>
          <w:sz w:val="24"/>
          <w:szCs w:val="24"/>
          <w:lang w:eastAsia="hi-IN" w:bidi="hi-IN"/>
        </w:rPr>
        <w:t xml:space="preserve"> </w:t>
      </w:r>
      <w:r w:rsidRPr="00396F37">
        <w:rPr>
          <w:rFonts w:eastAsia="SimSun" w:cs="Times New Roman"/>
          <w:kern w:val="1"/>
          <w:sz w:val="24"/>
          <w:szCs w:val="24"/>
          <w:lang w:eastAsia="hi-IN" w:bidi="hi-IN"/>
        </w:rPr>
        <w:t>(</w:t>
      </w:r>
      <w:r w:rsidR="003A7018" w:rsidRPr="00396F37">
        <w:rPr>
          <w:rFonts w:cs="Times New Roman"/>
          <w:sz w:val="24"/>
          <w:szCs w:val="24"/>
        </w:rPr>
        <w:t>Dz. U. z 2020 r. poz. 2050</w:t>
      </w:r>
      <w:r w:rsidRPr="00396F37">
        <w:rPr>
          <w:rFonts w:eastAsia="SimSun" w:cs="Times New Roman"/>
          <w:kern w:val="1"/>
          <w:sz w:val="24"/>
          <w:szCs w:val="24"/>
          <w:lang w:eastAsia="hi-IN" w:bidi="hi-IN"/>
        </w:rPr>
        <w:t>)</w:t>
      </w:r>
      <w:r w:rsidRPr="00396F37">
        <w:rPr>
          <w:rFonts w:eastAsia="SimSun" w:cs="Times New Roman"/>
          <w:color w:val="FF0000"/>
          <w:kern w:val="1"/>
          <w:sz w:val="24"/>
          <w:szCs w:val="24"/>
          <w:lang w:eastAsia="hi-IN" w:bidi="hi-IN"/>
        </w:rPr>
        <w:t xml:space="preserve"> </w:t>
      </w:r>
      <w:r w:rsidRPr="00396F37">
        <w:rPr>
          <w:rFonts w:eastAsia="SimSun" w:cs="Times New Roman"/>
          <w:kern w:val="1"/>
          <w:sz w:val="24"/>
          <w:szCs w:val="24"/>
          <w:lang w:eastAsia="hi-IN" w:bidi="hi-IN"/>
        </w:rPr>
        <w:t>Rada Gminy Nowa Ruda uchwala, co następuje:</w:t>
      </w:r>
    </w:p>
    <w:p w:rsidR="00B920F4" w:rsidRPr="00396F37" w:rsidRDefault="00B920F4" w:rsidP="00396F37">
      <w:pPr>
        <w:widowControl w:val="0"/>
        <w:suppressAutoHyphens/>
        <w:spacing w:after="0" w:line="240" w:lineRule="auto"/>
        <w:textAlignment w:val="baseline"/>
        <w:rPr>
          <w:rFonts w:eastAsia="SimSun" w:cs="Times New Roman"/>
          <w:color w:val="FF0000"/>
          <w:kern w:val="1"/>
          <w:sz w:val="24"/>
          <w:szCs w:val="24"/>
          <w:lang w:eastAsia="hi-IN" w:bidi="hi-IN"/>
        </w:rPr>
      </w:pPr>
      <w:r w:rsidRPr="00396F37">
        <w:rPr>
          <w:rFonts w:eastAsia="SimSun" w:cs="Times New Roman"/>
          <w:kern w:val="1"/>
          <w:sz w:val="24"/>
          <w:szCs w:val="24"/>
          <w:lang w:eastAsia="hi-IN" w:bidi="hi-IN"/>
        </w:rPr>
        <w:t>§ 1. Przyjmuje się Gminny Program Profilaktyki i Rozwiązywania Problemów Alko</w:t>
      </w:r>
      <w:r w:rsidR="008D56A5">
        <w:rPr>
          <w:rFonts w:eastAsia="SimSun" w:cs="Times New Roman"/>
          <w:kern w:val="1"/>
          <w:sz w:val="24"/>
          <w:szCs w:val="24"/>
          <w:lang w:eastAsia="hi-IN" w:bidi="hi-IN"/>
        </w:rPr>
        <w:t xml:space="preserve">holowych </w:t>
      </w:r>
      <w:r w:rsidRPr="00396F37">
        <w:rPr>
          <w:rFonts w:eastAsia="SimSun" w:cs="Times New Roman"/>
          <w:kern w:val="1"/>
          <w:sz w:val="24"/>
          <w:szCs w:val="24"/>
          <w:lang w:eastAsia="hi-IN" w:bidi="hi-IN"/>
        </w:rPr>
        <w:t>i Przeciwdziałania Na</w:t>
      </w:r>
      <w:r w:rsidR="003A7018" w:rsidRPr="00396F37">
        <w:rPr>
          <w:rFonts w:eastAsia="SimSun" w:cs="Times New Roman"/>
          <w:kern w:val="1"/>
          <w:sz w:val="24"/>
          <w:szCs w:val="24"/>
          <w:lang w:eastAsia="hi-IN" w:bidi="hi-IN"/>
        </w:rPr>
        <w:t>rkomanii Gminy Nowa Ruda na 2021</w:t>
      </w:r>
      <w:r w:rsidRPr="00396F37">
        <w:rPr>
          <w:rFonts w:eastAsia="SimSun" w:cs="Times New Roman"/>
          <w:kern w:val="1"/>
          <w:sz w:val="24"/>
          <w:szCs w:val="24"/>
          <w:lang w:eastAsia="hi-IN" w:bidi="hi-IN"/>
        </w:rPr>
        <w:t xml:space="preserve"> rok, stanowiący załącznik do niniejszej uchwały.</w:t>
      </w:r>
    </w:p>
    <w:p w:rsidR="00B920F4" w:rsidRPr="00396F37" w:rsidRDefault="00B920F4" w:rsidP="00396F37">
      <w:pPr>
        <w:widowControl w:val="0"/>
        <w:suppressAutoHyphens/>
        <w:spacing w:after="0" w:line="240" w:lineRule="auto"/>
        <w:textAlignment w:val="baseline"/>
        <w:rPr>
          <w:rFonts w:eastAsia="SimSun" w:cs="Times New Roman"/>
          <w:color w:val="FF0000"/>
          <w:kern w:val="1"/>
          <w:sz w:val="24"/>
          <w:szCs w:val="24"/>
          <w:lang w:eastAsia="hi-IN" w:bidi="hi-IN"/>
        </w:rPr>
      </w:pPr>
      <w:r w:rsidRPr="00396F37">
        <w:rPr>
          <w:rFonts w:eastAsia="SimSun" w:cs="Times New Roman"/>
          <w:kern w:val="1"/>
          <w:sz w:val="24"/>
          <w:szCs w:val="24"/>
          <w:lang w:eastAsia="hi-IN" w:bidi="hi-IN"/>
        </w:rPr>
        <w:t>§  2. Wykonanie uchwały powierza się Wójtowi Gminy Nowa Ruda.</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p>
    <w:p w:rsidR="00B920F4"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3. Uchwała wchodzi w życie z dniem podjęcia, z mocą</w:t>
      </w:r>
      <w:r w:rsidR="003A7018" w:rsidRPr="00396F37">
        <w:rPr>
          <w:rFonts w:eastAsia="SimSun" w:cs="Times New Roman"/>
          <w:kern w:val="1"/>
          <w:sz w:val="24"/>
          <w:szCs w:val="24"/>
          <w:lang w:eastAsia="hi-IN" w:bidi="hi-IN"/>
        </w:rPr>
        <w:t xml:space="preserve"> obowiązującą od 1 stycznia 2021</w:t>
      </w:r>
      <w:r w:rsidR="008D56A5">
        <w:rPr>
          <w:rFonts w:eastAsia="SimSun" w:cs="Times New Roman"/>
          <w:kern w:val="1"/>
          <w:sz w:val="24"/>
          <w:szCs w:val="24"/>
          <w:lang w:eastAsia="hi-IN" w:bidi="hi-IN"/>
        </w:rPr>
        <w:t xml:space="preserve"> rok</w:t>
      </w:r>
    </w:p>
    <w:p w:rsidR="002936E8" w:rsidRPr="008D56A5" w:rsidRDefault="002936E8" w:rsidP="00396F37">
      <w:pPr>
        <w:widowControl w:val="0"/>
        <w:suppressAutoHyphens/>
        <w:spacing w:after="0" w:line="240" w:lineRule="auto"/>
        <w:textAlignment w:val="baseline"/>
        <w:rPr>
          <w:rFonts w:eastAsia="SimSun" w:cs="Times New Roman"/>
          <w:color w:val="FF0000"/>
          <w:kern w:val="1"/>
          <w:sz w:val="24"/>
          <w:szCs w:val="24"/>
          <w:lang w:eastAsia="hi-IN" w:bidi="hi-IN"/>
        </w:rPr>
        <w:sectPr w:rsidR="002936E8" w:rsidRPr="008D56A5" w:rsidSect="00B920F4">
          <w:headerReference w:type="default" r:id="rId7"/>
          <w:footerReference w:type="default" r:id="rId8"/>
          <w:pgSz w:w="11906" w:h="16838"/>
          <w:pgMar w:top="1418" w:right="1418" w:bottom="1418" w:left="1985" w:header="708" w:footer="708" w:gutter="0"/>
          <w:cols w:space="708"/>
          <w:docGrid w:linePitch="600" w:charSpace="32768"/>
        </w:sectPr>
      </w:pPr>
    </w:p>
    <w:p w:rsidR="00B920F4" w:rsidRPr="00396F37" w:rsidRDefault="00B920F4" w:rsidP="00396F37">
      <w:pPr>
        <w:widowControl w:val="0"/>
        <w:suppressAutoHyphens/>
        <w:spacing w:after="0" w:line="240" w:lineRule="auto"/>
        <w:textAlignment w:val="baseline"/>
        <w:rPr>
          <w:rFonts w:eastAsia="SimSun" w:cs="Times New Roman"/>
          <w:color w:val="FF0000"/>
          <w:kern w:val="1"/>
          <w:sz w:val="24"/>
          <w:szCs w:val="24"/>
          <w:lang w:eastAsia="hi-IN" w:bidi="hi-IN"/>
        </w:rPr>
      </w:pPr>
    </w:p>
    <w:p w:rsidR="00B920F4" w:rsidRPr="00396F37" w:rsidRDefault="00B920F4" w:rsidP="00396F37">
      <w:pPr>
        <w:widowControl w:val="0"/>
        <w:suppressAutoHyphens/>
        <w:spacing w:after="12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GMINNY PROGRAM  PROFILAKTYKI  I ROZWIĄZYWANIA PROBLEMÓW ALKOHOLO</w:t>
      </w:r>
      <w:r w:rsidR="008D56A5">
        <w:rPr>
          <w:rFonts w:eastAsia="SimSun" w:cs="Times New Roman"/>
          <w:kern w:val="1"/>
          <w:sz w:val="24"/>
          <w:szCs w:val="24"/>
          <w:lang w:eastAsia="hi-IN" w:bidi="hi-IN"/>
        </w:rPr>
        <w:t xml:space="preserve">WYCH </w:t>
      </w:r>
      <w:r w:rsidRPr="00396F37">
        <w:rPr>
          <w:rFonts w:eastAsia="SimSun" w:cs="Times New Roman"/>
          <w:kern w:val="1"/>
          <w:sz w:val="24"/>
          <w:szCs w:val="24"/>
          <w:lang w:eastAsia="hi-IN" w:bidi="hi-IN"/>
        </w:rPr>
        <w:t xml:space="preserve">I PRZECIWDZIAŁANIA NARKOMANII GMINY NOWA RUDA NA </w:t>
      </w:r>
      <w:r w:rsidR="003A7018" w:rsidRPr="00396F37">
        <w:rPr>
          <w:rFonts w:eastAsia="SimSun" w:cs="Times New Roman"/>
          <w:kern w:val="1"/>
          <w:sz w:val="24"/>
          <w:szCs w:val="24"/>
          <w:lang w:eastAsia="hi-IN" w:bidi="hi-IN"/>
        </w:rPr>
        <w:t>ROK 2021</w:t>
      </w:r>
    </w:p>
    <w:p w:rsidR="008D56A5" w:rsidRDefault="00B920F4" w:rsidP="008D56A5">
      <w:pPr>
        <w:widowControl w:val="0"/>
        <w:suppressAutoHyphens/>
        <w:spacing w:after="120" w:line="240" w:lineRule="auto"/>
        <w:textAlignment w:val="baseline"/>
        <w:outlineLvl w:val="0"/>
        <w:rPr>
          <w:rFonts w:eastAsia="SimSun" w:cs="Times New Roman"/>
          <w:kern w:val="1"/>
          <w:sz w:val="24"/>
          <w:szCs w:val="24"/>
          <w:lang w:eastAsia="hi-IN" w:bidi="hi-IN"/>
        </w:rPr>
      </w:pPr>
      <w:r w:rsidRPr="00396F37">
        <w:rPr>
          <w:rFonts w:eastAsia="SimSun" w:cs="Times New Roman"/>
          <w:kern w:val="1"/>
          <w:sz w:val="24"/>
          <w:szCs w:val="24"/>
          <w:lang w:eastAsia="hi-IN" w:bidi="hi-IN"/>
        </w:rPr>
        <w:t>I. WSTĘP</w:t>
      </w:r>
    </w:p>
    <w:p w:rsidR="00B920F4" w:rsidRPr="00396F37" w:rsidRDefault="00B920F4" w:rsidP="008D56A5">
      <w:pPr>
        <w:widowControl w:val="0"/>
        <w:suppressAutoHyphens/>
        <w:spacing w:after="120" w:line="240" w:lineRule="auto"/>
        <w:textAlignment w:val="baseline"/>
        <w:outlineLvl w:val="0"/>
        <w:rPr>
          <w:rFonts w:eastAsia="ArialMT" w:cs="Times New Roman"/>
          <w:kern w:val="1"/>
          <w:sz w:val="24"/>
          <w:szCs w:val="24"/>
          <w:lang w:eastAsia="hi-IN" w:bidi="hi-IN"/>
        </w:rPr>
      </w:pPr>
      <w:r w:rsidRPr="00396F37">
        <w:rPr>
          <w:rFonts w:eastAsia="ArialMT" w:cs="Times New Roman"/>
          <w:kern w:val="1"/>
          <w:sz w:val="24"/>
          <w:szCs w:val="24"/>
          <w:lang w:eastAsia="hi-IN" w:bidi="hi-IN"/>
        </w:rPr>
        <w:t>Zgodnie z art. 4¹ ustawy o wychowaniu w trzeźwości i przeciwdziałaniu alkoholizmowi (</w:t>
      </w:r>
      <w:r w:rsidR="003A7018" w:rsidRPr="00396F37">
        <w:rPr>
          <w:rFonts w:cs="Times New Roman"/>
          <w:sz w:val="24"/>
          <w:szCs w:val="24"/>
        </w:rPr>
        <w:t xml:space="preserve">Dz. U. z 2019 r. poz. 2277 </w:t>
      </w:r>
      <w:r w:rsidR="00724C2B" w:rsidRPr="00396F37">
        <w:rPr>
          <w:rFonts w:cs="Times New Roman"/>
          <w:sz w:val="24"/>
          <w:szCs w:val="24"/>
        </w:rPr>
        <w:t>z późzn.zm</w:t>
      </w:r>
      <w:r w:rsidR="00E04505" w:rsidRPr="00396F37">
        <w:rPr>
          <w:rFonts w:cs="Times New Roman"/>
          <w:sz w:val="24"/>
          <w:szCs w:val="24"/>
        </w:rPr>
        <w:t>.</w:t>
      </w:r>
      <w:r w:rsidRPr="00396F37">
        <w:rPr>
          <w:rFonts w:eastAsia="ArialMT" w:cs="Times New Roman"/>
          <w:kern w:val="1"/>
          <w:sz w:val="24"/>
          <w:szCs w:val="24"/>
          <w:lang w:eastAsia="hi-IN" w:bidi="hi-IN"/>
        </w:rPr>
        <w:t xml:space="preserve">), prowadzenie </w:t>
      </w:r>
      <w:r w:rsidR="008D56A5">
        <w:rPr>
          <w:rFonts w:eastAsia="ArialMT" w:cs="Times New Roman"/>
          <w:kern w:val="1"/>
          <w:sz w:val="24"/>
          <w:szCs w:val="24"/>
          <w:lang w:eastAsia="hi-IN" w:bidi="hi-IN"/>
        </w:rPr>
        <w:t xml:space="preserve">działań w zakresie </w:t>
      </w:r>
      <w:proofErr w:type="spellStart"/>
      <w:r w:rsidR="008D56A5">
        <w:rPr>
          <w:rFonts w:eastAsia="ArialMT" w:cs="Times New Roman"/>
          <w:kern w:val="1"/>
          <w:sz w:val="24"/>
          <w:szCs w:val="24"/>
          <w:lang w:eastAsia="hi-IN" w:bidi="hi-IN"/>
        </w:rPr>
        <w:t>profilaktyki</w:t>
      </w:r>
      <w:r w:rsidRPr="00396F37">
        <w:rPr>
          <w:rFonts w:eastAsia="ArialMT" w:cs="Times New Roman"/>
          <w:kern w:val="1"/>
          <w:sz w:val="24"/>
          <w:szCs w:val="24"/>
          <w:lang w:eastAsia="hi-IN" w:bidi="hi-IN"/>
        </w:rPr>
        <w:t>i</w:t>
      </w:r>
      <w:proofErr w:type="spellEnd"/>
      <w:r w:rsidRPr="00396F37">
        <w:rPr>
          <w:rFonts w:eastAsia="ArialMT" w:cs="Times New Roman"/>
          <w:kern w:val="1"/>
          <w:sz w:val="24"/>
          <w:szCs w:val="24"/>
          <w:lang w:eastAsia="hi-IN" w:bidi="hi-IN"/>
        </w:rPr>
        <w:t xml:space="preserve"> rozwiązywania problemów alkoholowych oraz integracji społecznej osób uzależnionych od alkoholu należy do zadań własnych gminy. Działania te podejmowane są w oparciu o uchwalane corocznie gminne programy profilaktyki i rozwiązywania problemów alkoholowych.</w:t>
      </w:r>
    </w:p>
    <w:p w:rsidR="00C72289" w:rsidRPr="00396F37" w:rsidRDefault="00C72289" w:rsidP="00396F37">
      <w:pPr>
        <w:spacing w:after="0" w:line="240" w:lineRule="auto"/>
        <w:rPr>
          <w:rFonts w:eastAsia="Times New Roman" w:cs="Times New Roman"/>
          <w:sz w:val="24"/>
          <w:szCs w:val="24"/>
          <w:lang w:eastAsia="pl-PL"/>
        </w:rPr>
      </w:pPr>
      <w:r w:rsidRPr="00396F37">
        <w:rPr>
          <w:rFonts w:eastAsia="Times New Roman" w:cs="Times New Roman"/>
          <w:sz w:val="24"/>
          <w:szCs w:val="24"/>
          <w:lang w:eastAsia="pl-PL"/>
        </w:rPr>
        <w:t>Obszarem, który w szczególny sposób jest naruszany</w:t>
      </w:r>
      <w:r w:rsidR="008D56A5">
        <w:rPr>
          <w:rFonts w:eastAsia="Times New Roman" w:cs="Times New Roman"/>
          <w:sz w:val="24"/>
          <w:szCs w:val="24"/>
          <w:lang w:eastAsia="pl-PL"/>
        </w:rPr>
        <w:t xml:space="preserve"> przez uzależnienie od alkoholu</w:t>
      </w:r>
      <w:r w:rsidRPr="00396F37">
        <w:rPr>
          <w:rFonts w:eastAsia="Times New Roman" w:cs="Times New Roman"/>
          <w:sz w:val="24"/>
          <w:szCs w:val="24"/>
          <w:lang w:eastAsia="pl-PL"/>
        </w:rPr>
        <w:t xml:space="preserve"> jest obszar funkcjonowania społecznego. Opisywana tutaj dysfunkcja w toku swojego trwania dąży do przejmowania jak największego procenta aktywności człowieka, wpływając na zaniedbywanie tak ważnych zagadnień jak życie rodzinne, </w:t>
      </w:r>
      <w:r w:rsidR="001F0286">
        <w:rPr>
          <w:rFonts w:eastAsia="Times New Roman" w:cs="Times New Roman"/>
          <w:sz w:val="24"/>
          <w:szCs w:val="24"/>
          <w:lang w:eastAsia="pl-PL"/>
        </w:rPr>
        <w:t xml:space="preserve">praca, dotychczasowe pasje czy </w:t>
      </w:r>
      <w:r w:rsidRPr="00396F37">
        <w:rPr>
          <w:rFonts w:eastAsia="Times New Roman" w:cs="Times New Roman"/>
          <w:sz w:val="24"/>
          <w:szCs w:val="24"/>
          <w:lang w:eastAsia="pl-PL"/>
        </w:rPr>
        <w:t xml:space="preserve">nawet zabezpieczanie podstawowych potrzeb życiowych. Efektem takiego działania uzależnienia są rozpady środowisk rodzinnych lub ich szkodliwe funkcjonowanie, wzrost agresji lub przewlekłych obniżeń nastroju, konsekwencje prawne, długotrwałe bezrobocie lub niemożliwość utrzymania podjętego zatrudnienia, rosnące zadłużenie, bezdomność. W tym obszarze zawiera się także ogromnie szkodliwy wpływ </w:t>
      </w:r>
      <w:r w:rsidR="002936E8">
        <w:rPr>
          <w:rFonts w:eastAsia="Times New Roman" w:cs="Times New Roman"/>
          <w:sz w:val="24"/>
          <w:szCs w:val="24"/>
          <w:lang w:eastAsia="pl-PL"/>
        </w:rPr>
        <w:t xml:space="preserve">jaki uzależnienie jednej osoby </w:t>
      </w:r>
      <w:r w:rsidRPr="00396F37">
        <w:rPr>
          <w:rFonts w:eastAsia="Times New Roman" w:cs="Times New Roman"/>
          <w:sz w:val="24"/>
          <w:szCs w:val="24"/>
          <w:lang w:eastAsia="pl-PL"/>
        </w:rPr>
        <w:t>wywiera na całe jego otoczenie, zwłaszcza najbliższe, rodzinne. W tym miejscu pojawiają się najczęściej zjawiska takie jak przemoc domowa, rozwody, kształtowanie u najmłodszych domowników postaw z zakresu później przejawiających się schematów DDA (Dorosłych Dzieci Alkoholików) czy rozwój współuzależnienia u partnerek/partnerów. Zakres pomocy na etapie radzenia sobie z problemem uzależnienia jest więc zakresem obejmujący kompleksowo nie tylko terapię samej osoby uzależnionej lecz powinien także obejmować pracę z innymi domownikami skrzywdzonymi przez to szkodliwe zjawisko.</w:t>
      </w:r>
    </w:p>
    <w:p w:rsidR="00B920F4" w:rsidRPr="00396F37" w:rsidRDefault="00B920F4" w:rsidP="002936E8">
      <w:pPr>
        <w:autoSpaceDE w:val="0"/>
        <w:spacing w:after="0" w:line="240" w:lineRule="auto"/>
        <w:rPr>
          <w:rFonts w:eastAsia="SimSun" w:cs="Times New Roman"/>
          <w:kern w:val="1"/>
          <w:sz w:val="24"/>
          <w:szCs w:val="24"/>
          <w:lang w:eastAsia="hi-IN" w:bidi="hi-IN"/>
        </w:rPr>
      </w:pPr>
      <w:r w:rsidRPr="00396F37">
        <w:rPr>
          <w:rFonts w:eastAsia="Times New Roman" w:cs="Times New Roman"/>
          <w:color w:val="000000"/>
          <w:kern w:val="1"/>
          <w:sz w:val="24"/>
          <w:szCs w:val="24"/>
          <w:lang w:eastAsia="ar-SA"/>
        </w:rPr>
        <w:t xml:space="preserve">Szkody zdrowotne wywołane alkoholem nie ograniczają się tylko do szkód występujących u osób uzależnionych (lub nadużywających alkoholu). Poza wyniszczeniem zdrowotnym i psychicznym, które dotyka osoby uzależnione, ma również wymiar społeczny, obejmując swoim zasięgiem także członków rodzin i osoby żyjące w najbliższym otoczeniu alkoholika. Należy pamiętać, że z uwagi na silne zaburzenia zachowania i nieprzewidywalność reakcji oraz destrukcyjny wzorzec postępowania osoby uzależnionej od alkoholu członkowie jej najbliższego otoczenia żyją w stanie permanentnego stresu, który jest przyczyną wystąpienia stałych zaburzeń przystosowania. </w:t>
      </w:r>
      <w:r w:rsidRPr="00396F37">
        <w:rPr>
          <w:rFonts w:eastAsia="Times New Roman" w:cs="Times New Roman"/>
          <w:kern w:val="1"/>
          <w:sz w:val="24"/>
          <w:szCs w:val="24"/>
          <w:lang w:eastAsia="ar-SA"/>
        </w:rPr>
        <w:t>Najbardziej poszkodowane są dzieci osób uzależnionych, to ich rozwój emocjonalny i psychofizyczny jest często zaburzony.  Ż</w:t>
      </w:r>
      <w:r w:rsidRPr="00396F37">
        <w:rPr>
          <w:rFonts w:eastAsia="Times New Roman" w:cs="Times New Roman"/>
          <w:color w:val="000000"/>
          <w:kern w:val="1"/>
          <w:sz w:val="24"/>
          <w:szCs w:val="24"/>
          <w:lang w:eastAsia="ar-SA"/>
        </w:rPr>
        <w:t>ycie w ciągłym stresie, poczuciu zagrożenia i doświadczanej przemocy tak psychicznej, jak i fizycznej, prowadzi do zaburzeń zachowania, a w konsekwencji do łamania prawa, prowadzącego do wykluczenia społecznego.</w:t>
      </w:r>
      <w:r w:rsidRPr="00396F37">
        <w:rPr>
          <w:rFonts w:eastAsia="Times New Roman" w:cs="Times New Roman"/>
          <w:kern w:val="1"/>
          <w:sz w:val="24"/>
          <w:szCs w:val="24"/>
          <w:lang w:eastAsia="ar-SA"/>
        </w:rPr>
        <w:t xml:space="preserve"> </w:t>
      </w:r>
      <w:r w:rsidRPr="00396F37">
        <w:rPr>
          <w:rFonts w:eastAsia="Times New Roman" w:cs="Times New Roman"/>
          <w:color w:val="000000"/>
          <w:kern w:val="1"/>
          <w:sz w:val="24"/>
          <w:szCs w:val="24"/>
          <w:lang w:eastAsia="ar-SA"/>
        </w:rPr>
        <w:t>Pozostawione bez wsparcia i pomocy terapeutycznej dzieci alkoholików często sięgają po substancje psychoaktywne i psychotropowe.</w:t>
      </w:r>
    </w:p>
    <w:p w:rsidR="00B920F4" w:rsidRPr="00396F37" w:rsidRDefault="00B920F4" w:rsidP="002936E8">
      <w:pPr>
        <w:widowControl w:val="0"/>
        <w:suppressAutoHyphens/>
        <w:autoSpaceDE w:val="0"/>
        <w:spacing w:before="120" w:after="12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Gminny</w:t>
      </w:r>
      <w:r w:rsidRPr="00396F37">
        <w:rPr>
          <w:rFonts w:eastAsia="ArialMT" w:cs="Times New Roman"/>
          <w:kern w:val="1"/>
          <w:sz w:val="24"/>
          <w:szCs w:val="24"/>
          <w:lang w:eastAsia="hi-IN" w:bidi="hi-IN"/>
        </w:rPr>
        <w:t xml:space="preserve"> Program Profilaktyki i Rozwiązywania Problemów Alkoholowych</w:t>
      </w:r>
      <w:r w:rsidR="008D56A5">
        <w:rPr>
          <w:rFonts w:eastAsia="ArialMT" w:cs="Times New Roman"/>
          <w:kern w:val="1"/>
          <w:sz w:val="24"/>
          <w:szCs w:val="24"/>
          <w:lang w:eastAsia="hi-IN" w:bidi="hi-IN"/>
        </w:rPr>
        <w:t xml:space="preserve"> i Przeciwdziałania Narkomani </w:t>
      </w:r>
      <w:r w:rsidRPr="00396F37">
        <w:rPr>
          <w:rFonts w:eastAsia="ArialMT" w:cs="Times New Roman"/>
          <w:kern w:val="1"/>
          <w:sz w:val="24"/>
          <w:szCs w:val="24"/>
          <w:lang w:eastAsia="hi-IN" w:bidi="hi-IN"/>
        </w:rPr>
        <w:t xml:space="preserve">Gminy Nowa </w:t>
      </w:r>
      <w:r w:rsidR="00CC7D64" w:rsidRPr="00396F37">
        <w:rPr>
          <w:rFonts w:eastAsia="ArialMT" w:cs="Times New Roman"/>
          <w:kern w:val="1"/>
          <w:sz w:val="24"/>
          <w:szCs w:val="24"/>
          <w:lang w:eastAsia="hi-IN" w:bidi="hi-IN"/>
        </w:rPr>
        <w:t>Ruda na rok 2021</w:t>
      </w:r>
      <w:r w:rsidRPr="00396F37">
        <w:rPr>
          <w:rFonts w:eastAsia="ArialMT" w:cs="Times New Roman"/>
          <w:kern w:val="1"/>
          <w:sz w:val="24"/>
          <w:szCs w:val="24"/>
          <w:lang w:eastAsia="hi-IN" w:bidi="hi-IN"/>
        </w:rPr>
        <w:t xml:space="preserve"> (dalej: Program) określa gminną strategię w zakresie profilaktyki oraz minimalizowania szkód społecznych i zdrowotnych wynikających z używania alkoholu. Dokument obejmuje również przedsięwzięcia z obszaru przeciwdziałania narkomanii i przemocy w rodzinie. Program został opracowany przez Referat Oświaty i Spraw Społecznych Urzędu Gminy Nowa Ruda  przy współpracy z Gminną Komisją Rozwiązywania Problemów Alkoholowych oraz innymi podmiotami</w:t>
      </w:r>
      <w:r w:rsidR="008D56A5">
        <w:rPr>
          <w:rFonts w:eastAsia="ArialMT" w:cs="Times New Roman"/>
          <w:kern w:val="1"/>
          <w:sz w:val="24"/>
          <w:szCs w:val="24"/>
          <w:lang w:eastAsia="hi-IN" w:bidi="hi-IN"/>
        </w:rPr>
        <w:t xml:space="preserve"> działającymi w ww. obszarach. </w:t>
      </w:r>
      <w:r w:rsidRPr="00396F37">
        <w:rPr>
          <w:rFonts w:eastAsia="Times New Roman" w:cs="Times New Roman"/>
          <w:iCs/>
          <w:color w:val="000000"/>
          <w:kern w:val="1"/>
          <w:sz w:val="24"/>
          <w:szCs w:val="24"/>
          <w:lang w:eastAsia="ar-SA"/>
        </w:rPr>
        <w:t xml:space="preserve">Program </w:t>
      </w:r>
      <w:r w:rsidRPr="00396F37">
        <w:rPr>
          <w:rFonts w:eastAsia="Times New Roman" w:cs="Times New Roman"/>
          <w:color w:val="000000"/>
          <w:kern w:val="1"/>
          <w:sz w:val="24"/>
          <w:szCs w:val="24"/>
          <w:lang w:eastAsia="ar-SA"/>
        </w:rPr>
        <w:t xml:space="preserve">przygotowano w oparciu o doświadczenia zdobyte w trakcie realizacji poprzednich edycji programu z obszaru profilaktyki i rozwiązywania problemów alkoholowych </w:t>
      </w:r>
      <w:r w:rsidRPr="00396F37">
        <w:rPr>
          <w:rFonts w:eastAsia="Times New Roman" w:cs="Times New Roman"/>
          <w:kern w:val="1"/>
          <w:sz w:val="24"/>
          <w:szCs w:val="24"/>
          <w:lang w:eastAsia="ar-SA"/>
        </w:rPr>
        <w:t>oraz przeciwdziałania narkomanii</w:t>
      </w:r>
      <w:r w:rsidRPr="00396F37">
        <w:rPr>
          <w:rFonts w:eastAsia="Times New Roman" w:cs="Times New Roman"/>
          <w:color w:val="000000"/>
          <w:kern w:val="1"/>
          <w:sz w:val="24"/>
          <w:szCs w:val="24"/>
          <w:lang w:eastAsia="ar-SA"/>
        </w:rPr>
        <w:t>. C</w:t>
      </w:r>
      <w:r w:rsidRPr="00396F37">
        <w:rPr>
          <w:rFonts w:eastAsia="SimSun" w:cs="Times New Roman"/>
          <w:kern w:val="1"/>
          <w:sz w:val="24"/>
          <w:szCs w:val="24"/>
          <w:lang w:eastAsia="hi-IN" w:bidi="hi-IN"/>
        </w:rPr>
        <w:t xml:space="preserve">harakteryzuje się on wielopłaszczyznowym podejściem do </w:t>
      </w:r>
      <w:r w:rsidRPr="00396F37">
        <w:rPr>
          <w:rFonts w:eastAsia="SimSun" w:cs="Times New Roman"/>
          <w:kern w:val="1"/>
          <w:sz w:val="24"/>
          <w:szCs w:val="24"/>
          <w:lang w:eastAsia="hi-IN" w:bidi="hi-IN"/>
        </w:rPr>
        <w:lastRenderedPageBreak/>
        <w:t>tych kwestii, a kierunki działań w nim określone wynikają z dotychczasowych doświadczeń w tej materii i stanowią  kontynuację działań podejmowan</w:t>
      </w:r>
      <w:r w:rsidR="008D56A5">
        <w:rPr>
          <w:rFonts w:eastAsia="SimSun" w:cs="Times New Roman"/>
          <w:kern w:val="1"/>
          <w:sz w:val="24"/>
          <w:szCs w:val="24"/>
          <w:lang w:eastAsia="hi-IN" w:bidi="hi-IN"/>
        </w:rPr>
        <w:t>ych w latach poprzednich.</w:t>
      </w:r>
    </w:p>
    <w:p w:rsidR="00B920F4" w:rsidRPr="00396F37" w:rsidRDefault="00B920F4" w:rsidP="00396F37">
      <w:pPr>
        <w:keepNext/>
        <w:spacing w:after="0" w:line="240" w:lineRule="auto"/>
        <w:outlineLvl w:val="0"/>
        <w:rPr>
          <w:rFonts w:eastAsia="Times New Roman" w:cs="Times New Roman"/>
          <w:kern w:val="1"/>
          <w:sz w:val="24"/>
          <w:szCs w:val="24"/>
          <w:lang w:eastAsia="ar-SA"/>
        </w:rPr>
      </w:pPr>
      <w:r w:rsidRPr="00396F37">
        <w:rPr>
          <w:rFonts w:eastAsia="Arial-BoldMT" w:cs="Times New Roman"/>
          <w:kern w:val="1"/>
          <w:sz w:val="24"/>
          <w:szCs w:val="24"/>
          <w:lang w:eastAsia="ar-SA"/>
        </w:rPr>
        <w:t xml:space="preserve">II. PODSTAWY PRAWNE PROGRAMU </w:t>
      </w:r>
    </w:p>
    <w:p w:rsidR="00B920F4" w:rsidRPr="00396F37" w:rsidRDefault="00B920F4" w:rsidP="00396F37">
      <w:pPr>
        <w:spacing w:before="120" w:after="120" w:line="240" w:lineRule="auto"/>
        <w:ind w:hanging="26"/>
        <w:rPr>
          <w:rFonts w:eastAsia="SimSun" w:cs="Times New Roman"/>
          <w:kern w:val="1"/>
          <w:sz w:val="24"/>
          <w:szCs w:val="24"/>
          <w:lang w:eastAsia="hi-IN" w:bidi="hi-IN"/>
        </w:rPr>
      </w:pPr>
      <w:r w:rsidRPr="00396F37">
        <w:rPr>
          <w:rFonts w:eastAsia="SimSun" w:cs="Times New Roman"/>
          <w:kern w:val="1"/>
          <w:sz w:val="24"/>
          <w:szCs w:val="24"/>
          <w:lang w:eastAsia="hi-IN" w:bidi="hi-IN"/>
        </w:rPr>
        <w:tab/>
        <w:t>Niniejszy program jest zgodny z założeniami:</w:t>
      </w:r>
    </w:p>
    <w:p w:rsidR="00B920F4" w:rsidRPr="00396F37" w:rsidRDefault="008D56A5" w:rsidP="008D56A5">
      <w:pPr>
        <w:widowControl w:val="0"/>
        <w:suppressAutoHyphens/>
        <w:spacing w:before="120" w:after="120" w:line="240" w:lineRule="auto"/>
        <w:textAlignment w:val="baseline"/>
        <w:rPr>
          <w:rFonts w:eastAsia="SimSun" w:cs="Times New Roman"/>
          <w:kern w:val="1"/>
          <w:sz w:val="24"/>
          <w:szCs w:val="24"/>
          <w:lang w:eastAsia="hi-IN" w:bidi="hi-IN"/>
        </w:rPr>
      </w:pPr>
      <w:r>
        <w:rPr>
          <w:rFonts w:eastAsia="SimSun" w:cs="Times New Roman"/>
          <w:kern w:val="1"/>
          <w:sz w:val="24"/>
          <w:szCs w:val="24"/>
          <w:lang w:eastAsia="hi-IN" w:bidi="hi-IN"/>
        </w:rPr>
        <w:t xml:space="preserve">- </w:t>
      </w:r>
      <w:r w:rsidR="00B920F4" w:rsidRPr="00396F37">
        <w:rPr>
          <w:rFonts w:eastAsia="SimSun" w:cs="Times New Roman"/>
          <w:kern w:val="1"/>
          <w:sz w:val="24"/>
          <w:szCs w:val="24"/>
          <w:lang w:eastAsia="hi-IN" w:bidi="hi-IN"/>
        </w:rPr>
        <w:t xml:space="preserve">ustawy z dnia 26 października 1982 r. o wychowaniu w trzeźwości  i przeciwdziałaniu alkoholizmowi </w:t>
      </w:r>
      <w:r w:rsidR="00B920F4" w:rsidRPr="00396F37">
        <w:rPr>
          <w:rFonts w:eastAsia="ArialMT" w:cs="Times New Roman"/>
          <w:kern w:val="1"/>
          <w:sz w:val="24"/>
          <w:szCs w:val="24"/>
          <w:lang w:eastAsia="hi-IN" w:bidi="hi-IN"/>
        </w:rPr>
        <w:t>(</w:t>
      </w:r>
      <w:r w:rsidR="00CC7D64" w:rsidRPr="00396F37">
        <w:rPr>
          <w:rFonts w:cs="Times New Roman"/>
          <w:sz w:val="24"/>
          <w:szCs w:val="24"/>
        </w:rPr>
        <w:t xml:space="preserve"> Dz. U. z 2019 r. poz. 2277 z późzn.zm</w:t>
      </w:r>
      <w:r w:rsidR="00B920F4" w:rsidRPr="00396F37">
        <w:rPr>
          <w:rFonts w:eastAsia="SimSun" w:cs="Times New Roman"/>
          <w:kern w:val="1"/>
          <w:sz w:val="24"/>
          <w:szCs w:val="24"/>
          <w:lang w:eastAsia="hi-IN" w:bidi="hi-IN"/>
        </w:rPr>
        <w:t>);</w:t>
      </w:r>
    </w:p>
    <w:p w:rsidR="00B920F4" w:rsidRPr="00396F37" w:rsidRDefault="008D56A5" w:rsidP="008D56A5">
      <w:pPr>
        <w:widowControl w:val="0"/>
        <w:suppressAutoHyphens/>
        <w:spacing w:before="120" w:after="120" w:line="240" w:lineRule="auto"/>
        <w:textAlignment w:val="baseline"/>
        <w:rPr>
          <w:rFonts w:eastAsia="SimSun" w:cs="Times New Roman"/>
          <w:kern w:val="1"/>
          <w:sz w:val="24"/>
          <w:szCs w:val="24"/>
          <w:lang w:eastAsia="hi-IN" w:bidi="hi-IN"/>
        </w:rPr>
      </w:pPr>
      <w:r>
        <w:rPr>
          <w:rFonts w:eastAsia="SimSun" w:cs="Times New Roman"/>
          <w:kern w:val="1"/>
          <w:sz w:val="24"/>
          <w:szCs w:val="24"/>
          <w:lang w:eastAsia="hi-IN" w:bidi="hi-IN"/>
        </w:rPr>
        <w:t>-</w:t>
      </w:r>
      <w:r w:rsidR="00B920F4" w:rsidRPr="00396F37">
        <w:rPr>
          <w:rFonts w:eastAsia="SimSun" w:cs="Times New Roman"/>
          <w:kern w:val="1"/>
          <w:sz w:val="24"/>
          <w:szCs w:val="24"/>
          <w:lang w:eastAsia="hi-IN" w:bidi="hi-IN"/>
        </w:rPr>
        <w:t>ustawy z dnia 29 lipca 2005 r. o przeciw</w:t>
      </w:r>
      <w:r>
        <w:rPr>
          <w:rFonts w:eastAsia="SimSun" w:cs="Times New Roman"/>
          <w:kern w:val="1"/>
          <w:sz w:val="24"/>
          <w:szCs w:val="24"/>
          <w:lang w:eastAsia="hi-IN" w:bidi="hi-IN"/>
        </w:rPr>
        <w:t>działaniu narkomanii</w:t>
      </w:r>
      <w:r w:rsidR="00B920F4" w:rsidRPr="00396F37">
        <w:rPr>
          <w:rFonts w:eastAsia="SimSun" w:cs="Times New Roman"/>
          <w:kern w:val="1"/>
          <w:sz w:val="24"/>
          <w:szCs w:val="24"/>
          <w:lang w:eastAsia="hi-IN" w:bidi="hi-IN"/>
        </w:rPr>
        <w:t xml:space="preserve"> (</w:t>
      </w:r>
      <w:r w:rsidR="00CC7D64" w:rsidRPr="00396F37">
        <w:rPr>
          <w:rFonts w:eastAsia="SimSun" w:cs="Times New Roman"/>
          <w:kern w:val="1"/>
          <w:sz w:val="24"/>
          <w:szCs w:val="24"/>
          <w:lang w:eastAsia="hi-IN" w:bidi="hi-IN"/>
        </w:rPr>
        <w:t>Dz. U. z 2020 r. poz. 2050</w:t>
      </w:r>
      <w:r w:rsidR="00B920F4" w:rsidRPr="00396F37">
        <w:rPr>
          <w:rFonts w:eastAsia="SimSun" w:cs="Times New Roman"/>
          <w:kern w:val="1"/>
          <w:sz w:val="24"/>
          <w:szCs w:val="24"/>
          <w:lang w:eastAsia="hi-IN" w:bidi="hi-IN"/>
        </w:rPr>
        <w:t>);</w:t>
      </w:r>
    </w:p>
    <w:p w:rsidR="00B920F4" w:rsidRPr="00396F37" w:rsidRDefault="00B920F4" w:rsidP="008D56A5">
      <w:pPr>
        <w:widowControl w:val="0"/>
        <w:suppressAutoHyphens/>
        <w:spacing w:before="120" w:after="12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ustawy z dnia 29 lipca 2005 r. o przeciwdziałaniu przemocy w rodzinie (</w:t>
      </w:r>
      <w:r w:rsidR="00CC7D64" w:rsidRPr="00396F37">
        <w:rPr>
          <w:rFonts w:eastAsia="SimSun" w:cs="Times New Roman"/>
          <w:kern w:val="1"/>
          <w:sz w:val="24"/>
          <w:szCs w:val="24"/>
          <w:lang w:eastAsia="hi-IN" w:bidi="hi-IN"/>
        </w:rPr>
        <w:t xml:space="preserve"> Dz. U. z 2020 r. poz. 218</w:t>
      </w:r>
      <w:r w:rsidR="008123F7">
        <w:rPr>
          <w:rFonts w:eastAsia="SimSun" w:cs="Times New Roman"/>
          <w:kern w:val="1"/>
          <w:sz w:val="24"/>
          <w:szCs w:val="24"/>
          <w:lang w:eastAsia="hi-IN" w:bidi="hi-IN"/>
        </w:rPr>
        <w:t>).</w:t>
      </w:r>
    </w:p>
    <w:p w:rsidR="008123F7" w:rsidRDefault="00B920F4" w:rsidP="008123F7">
      <w:pPr>
        <w:spacing w:before="120" w:after="120" w:line="240" w:lineRule="auto"/>
        <w:ind w:hanging="26"/>
        <w:rPr>
          <w:rFonts w:eastAsia="SimSun" w:cs="Times New Roman"/>
          <w:kern w:val="1"/>
          <w:sz w:val="24"/>
          <w:szCs w:val="24"/>
          <w:lang w:eastAsia="hi-IN" w:bidi="hi-IN"/>
        </w:rPr>
      </w:pPr>
      <w:r w:rsidRPr="00396F37">
        <w:rPr>
          <w:rFonts w:eastAsia="SimSun" w:cs="Times New Roman"/>
          <w:kern w:val="1"/>
          <w:sz w:val="24"/>
          <w:szCs w:val="24"/>
          <w:lang w:eastAsia="hi-IN" w:bidi="hi-IN"/>
        </w:rPr>
        <w:t>C</w:t>
      </w:r>
      <w:r w:rsidRPr="00396F37">
        <w:rPr>
          <w:rFonts w:eastAsia="Times New Roman" w:cs="Times New Roman"/>
          <w:kern w:val="1"/>
          <w:sz w:val="24"/>
          <w:szCs w:val="24"/>
          <w:lang w:eastAsia="ar-SA"/>
        </w:rPr>
        <w:t>ele i zadania ujęte w niniejszym Programie są zgodne z Narodowym Programem Zdrowia na lata 2016-2020 (</w:t>
      </w:r>
      <w:r w:rsidR="00CC7D64" w:rsidRPr="00396F37">
        <w:rPr>
          <w:rFonts w:eastAsia="Times New Roman" w:cs="Times New Roman"/>
          <w:kern w:val="1"/>
          <w:sz w:val="24"/>
          <w:szCs w:val="24"/>
          <w:lang w:eastAsia="ar-SA"/>
        </w:rPr>
        <w:t xml:space="preserve"> </w:t>
      </w:r>
      <w:r w:rsidRPr="00396F37">
        <w:rPr>
          <w:rFonts w:eastAsia="Times New Roman" w:cs="Times New Roman"/>
          <w:kern w:val="1"/>
          <w:sz w:val="24"/>
          <w:szCs w:val="24"/>
          <w:lang w:eastAsia="ar-SA"/>
        </w:rPr>
        <w:t>Dz.U. z 2016 r. poz. 1492) oraz</w:t>
      </w:r>
      <w:r w:rsidRPr="00396F37">
        <w:rPr>
          <w:rFonts w:eastAsia="Times New Roman" w:cs="Times New Roman"/>
          <w:color w:val="FF0066"/>
          <w:kern w:val="1"/>
          <w:sz w:val="24"/>
          <w:szCs w:val="24"/>
          <w:lang w:eastAsia="ar-SA"/>
        </w:rPr>
        <w:t xml:space="preserve"> </w:t>
      </w:r>
      <w:r w:rsidRPr="00396F37">
        <w:rPr>
          <w:rFonts w:eastAsia="Times New Roman" w:cs="Times New Roman"/>
          <w:kern w:val="1"/>
          <w:sz w:val="24"/>
          <w:szCs w:val="24"/>
          <w:lang w:eastAsia="ar-SA"/>
        </w:rPr>
        <w:t xml:space="preserve">rekomendacjami </w:t>
      </w:r>
      <w:r w:rsidR="008123F7">
        <w:rPr>
          <w:rFonts w:eastAsia="Times New Roman" w:cs="Times New Roman"/>
          <w:kern w:val="1"/>
          <w:sz w:val="24"/>
          <w:szCs w:val="24"/>
          <w:lang w:eastAsia="ar-SA"/>
        </w:rPr>
        <w:t xml:space="preserve">do realizowania </w:t>
      </w:r>
      <w:r w:rsidRPr="00396F37">
        <w:rPr>
          <w:rFonts w:eastAsia="Times New Roman" w:cs="Times New Roman"/>
          <w:kern w:val="1"/>
          <w:sz w:val="24"/>
          <w:szCs w:val="24"/>
          <w:lang w:eastAsia="ar-SA"/>
        </w:rPr>
        <w:t xml:space="preserve">i finansowania gminnych programów profilaktyki i rozwiązywania problemów alkoholowych opublikowanymi przez Państwową Agencję Rozwiązywania Problemów </w:t>
      </w:r>
      <w:r w:rsidR="008123F7">
        <w:rPr>
          <w:rFonts w:eastAsia="Times New Roman" w:cs="Times New Roman"/>
          <w:kern w:val="1"/>
          <w:sz w:val="24"/>
          <w:szCs w:val="24"/>
          <w:lang w:eastAsia="ar-SA"/>
        </w:rPr>
        <w:t xml:space="preserve">Alkoholowych na rok </w:t>
      </w:r>
      <w:r w:rsidR="00CC7D64" w:rsidRPr="00396F37">
        <w:rPr>
          <w:rFonts w:eastAsia="Times New Roman" w:cs="Times New Roman"/>
          <w:kern w:val="1"/>
          <w:sz w:val="24"/>
          <w:szCs w:val="24"/>
          <w:lang w:eastAsia="ar-SA"/>
        </w:rPr>
        <w:t>na rok 2021</w:t>
      </w:r>
      <w:r w:rsidRPr="00396F37">
        <w:rPr>
          <w:rFonts w:eastAsia="Times New Roman" w:cs="Times New Roman"/>
          <w:kern w:val="1"/>
          <w:sz w:val="24"/>
          <w:szCs w:val="24"/>
          <w:lang w:eastAsia="ar-SA"/>
        </w:rPr>
        <w:t xml:space="preserve">. </w:t>
      </w:r>
    </w:p>
    <w:p w:rsidR="00B920F4" w:rsidRPr="008123F7" w:rsidRDefault="008123F7" w:rsidP="008123F7">
      <w:pPr>
        <w:spacing w:before="120" w:after="120" w:line="240" w:lineRule="auto"/>
        <w:ind w:hanging="26"/>
        <w:rPr>
          <w:rFonts w:eastAsia="SimSun" w:cs="Times New Roman"/>
          <w:kern w:val="1"/>
          <w:sz w:val="24"/>
          <w:szCs w:val="24"/>
          <w:lang w:eastAsia="hi-IN" w:bidi="hi-IN"/>
        </w:rPr>
      </w:pPr>
      <w:r>
        <w:rPr>
          <w:rFonts w:eastAsia="Times New Roman" w:cs="Times New Roman"/>
          <w:kern w:val="1"/>
          <w:sz w:val="24"/>
          <w:szCs w:val="24"/>
          <w:lang w:eastAsia="ar-SA"/>
        </w:rPr>
        <w:t>III.</w:t>
      </w:r>
      <w:r w:rsidR="00B920F4" w:rsidRPr="00396F37">
        <w:rPr>
          <w:rFonts w:eastAsia="Times New Roman" w:cs="Times New Roman"/>
          <w:kern w:val="1"/>
          <w:sz w:val="24"/>
          <w:szCs w:val="24"/>
          <w:lang w:eastAsia="ar-SA"/>
        </w:rPr>
        <w:t xml:space="preserve"> DIAGNOZA PROBLEMÓW ALKOHOLOWYCH WYSTĘPUJĄCYCH  W GMINIE </w:t>
      </w:r>
    </w:p>
    <w:p w:rsidR="008123F7" w:rsidRDefault="00B920F4" w:rsidP="008123F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ArialMT" w:cs="Times New Roman"/>
          <w:kern w:val="1"/>
          <w:sz w:val="24"/>
          <w:szCs w:val="24"/>
          <w:lang w:eastAsia="hi-IN" w:bidi="hi-IN"/>
        </w:rPr>
        <w:t xml:space="preserve">Alkoholizm, a także narkomania i niejednokrotnie towarzysząca im przemoc w rodzinie są problemami społecznymi, które stanowią poważne zagrożenie dla życia społecznego mieszkańców Gminy Nowa Ruda w tym dzieci i młodzieży. Informacji na temat ich </w:t>
      </w:r>
      <w:r w:rsidR="008123F7">
        <w:rPr>
          <w:rFonts w:eastAsia="ArialMT" w:cs="Times New Roman"/>
          <w:kern w:val="1"/>
          <w:sz w:val="24"/>
          <w:szCs w:val="24"/>
          <w:lang w:eastAsia="hi-IN" w:bidi="hi-IN"/>
        </w:rPr>
        <w:t xml:space="preserve">skali i charakteru dostarczają </w:t>
      </w:r>
      <w:r w:rsidRPr="00396F37">
        <w:rPr>
          <w:rFonts w:eastAsia="ArialMT" w:cs="Times New Roman"/>
          <w:kern w:val="1"/>
          <w:sz w:val="24"/>
          <w:szCs w:val="24"/>
          <w:lang w:eastAsia="hi-IN" w:bidi="hi-IN"/>
        </w:rPr>
        <w:t>dane z podmiotów podejmujących działania z zakresu przeciwdziałania uzależnieniom i przemocy w rodzinie</w:t>
      </w:r>
      <w:r w:rsidR="008123F7">
        <w:rPr>
          <w:rFonts w:eastAsia="ArialMT" w:cs="Times New Roman"/>
          <w:kern w:val="1"/>
          <w:sz w:val="24"/>
          <w:szCs w:val="24"/>
          <w:lang w:eastAsia="hi-IN" w:bidi="hi-IN"/>
        </w:rPr>
        <w:t xml:space="preserve">. Należą do nich m.in.: Gminna </w:t>
      </w:r>
      <w:r w:rsidRPr="00396F37">
        <w:rPr>
          <w:rFonts w:eastAsia="ArialMT" w:cs="Times New Roman"/>
          <w:kern w:val="1"/>
          <w:sz w:val="24"/>
          <w:szCs w:val="24"/>
          <w:lang w:eastAsia="hi-IN" w:bidi="hi-IN"/>
        </w:rPr>
        <w:t>Komisja Rozwiązywania Problemów Alkoholowych, Gminny Ośrodek Pomocy Społecznej, Miejsko-Gminny Punkt Konsultacyjno-Interwencyjny „Pierwszy Kontakt”, Zespół Interdyscyplinarny ds. Przeciwdziałania Przemocy w Rodzinie, Komisariat Policji w Nowej Rudzie.</w:t>
      </w:r>
    </w:p>
    <w:p w:rsidR="008123F7" w:rsidRDefault="00B920F4" w:rsidP="008123F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bCs/>
          <w:i/>
          <w:iCs/>
          <w:kern w:val="1"/>
          <w:sz w:val="24"/>
          <w:szCs w:val="24"/>
          <w:lang w:eastAsia="hi-IN" w:bidi="hi-IN"/>
        </w:rPr>
        <w:t>1. Działalność Gminnej Komisji Rozwiązywania Problemów Alkoholowych</w:t>
      </w:r>
      <w:r w:rsidR="008123F7">
        <w:rPr>
          <w:rFonts w:eastAsia="SimSun" w:cs="Times New Roman"/>
          <w:kern w:val="1"/>
          <w:sz w:val="24"/>
          <w:szCs w:val="24"/>
          <w:lang w:eastAsia="hi-IN" w:bidi="hi-IN"/>
        </w:rPr>
        <w:t xml:space="preserve"> </w:t>
      </w:r>
    </w:p>
    <w:p w:rsidR="00B52E5B" w:rsidRPr="008123F7" w:rsidRDefault="00B920F4" w:rsidP="008123F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Gminna Komisja Rozwiązywania Problemów Alkoholowych została powołana na mocy Zarządzenia Nr</w:t>
      </w:r>
      <w:r w:rsidR="008123F7">
        <w:rPr>
          <w:rFonts w:eastAsia="SimSun" w:cs="Times New Roman"/>
          <w:kern w:val="1"/>
          <w:sz w:val="24"/>
          <w:szCs w:val="24"/>
          <w:lang w:eastAsia="hi-IN" w:bidi="hi-IN"/>
        </w:rPr>
        <w:t xml:space="preserve"> 93/15 Wójta Gminy Nowa Ruda z </w:t>
      </w:r>
      <w:r w:rsidRPr="00396F37">
        <w:rPr>
          <w:rFonts w:eastAsia="SimSun" w:cs="Times New Roman"/>
          <w:kern w:val="1"/>
          <w:sz w:val="24"/>
          <w:szCs w:val="24"/>
          <w:lang w:eastAsia="hi-IN" w:bidi="hi-IN"/>
        </w:rPr>
        <w:t>dnia 28 stycznia 2015 roku  Nowa Ruda, zmienionego Zarządzeniem Nr 47/16 Wójta Gminy Nowa Ruda z  dnia 05 lute</w:t>
      </w:r>
      <w:r w:rsidR="008123F7">
        <w:rPr>
          <w:rFonts w:eastAsia="SimSun" w:cs="Times New Roman"/>
          <w:kern w:val="1"/>
          <w:sz w:val="24"/>
          <w:szCs w:val="24"/>
          <w:lang w:eastAsia="hi-IN" w:bidi="hi-IN"/>
        </w:rPr>
        <w:t xml:space="preserve">go 2016 roku. </w:t>
      </w:r>
      <w:r w:rsidRPr="00396F37">
        <w:rPr>
          <w:rFonts w:eastAsia="SimSun" w:cs="Times New Roman"/>
          <w:kern w:val="1"/>
          <w:sz w:val="24"/>
          <w:szCs w:val="24"/>
          <w:lang w:eastAsia="hi-IN" w:bidi="hi-IN"/>
        </w:rPr>
        <w:t xml:space="preserve">W skład komisji wchodzą: przedstawiciele: Urzędu Gminy Nowa Ruda, Komisariatu Policji, Zespołu Kuratorskiego przy Sądzie Rejonowym w Kłodzku, Miejsko – Gminnego Punktu Konsultacyjno-Interwencyjnego „Pierwszy Kontakt”. Do jej kompetencji należy inicjowanie działań zmierzających do zwiększenia dostępności pomocy terapeutycznej i rehabilitacyjnej osób uzależnionych od alkoholu, prowadzenie profilaktycznej działalności informacyjnej, edukacyjnej w zakresie rozwiązywania problemów alkoholowych i przeciwdziałania narkomanii, oraz podejmowanie czynności zmierzających do orzeczenia o zastosowaniu wobec osób uzależnionych od alkoholu obowiązku poddania się leczeniu. </w:t>
      </w:r>
      <w:r w:rsidRPr="00396F37">
        <w:rPr>
          <w:rFonts w:eastAsia="ArialMT" w:cs="Times New Roman"/>
          <w:kern w:val="1"/>
          <w:sz w:val="24"/>
          <w:szCs w:val="24"/>
          <w:lang w:eastAsia="hi-IN" w:bidi="hi-IN"/>
        </w:rPr>
        <w:t>Dane szczegółowe na temat jej działalności przedstawia poniższa tabela.</w:t>
      </w:r>
    </w:p>
    <w:p w:rsidR="00B920F4" w:rsidRPr="00396F37" w:rsidRDefault="00B920F4" w:rsidP="00396F37">
      <w:pPr>
        <w:widowControl w:val="0"/>
        <w:suppressAutoHyphens/>
        <w:autoSpaceDE w:val="0"/>
        <w:spacing w:after="0" w:line="240" w:lineRule="auto"/>
        <w:textAlignment w:val="baseline"/>
        <w:rPr>
          <w:rFonts w:eastAsia="Arial-BoldMT" w:cs="Times New Roman"/>
          <w:bCs/>
          <w:i/>
          <w:kern w:val="1"/>
          <w:sz w:val="24"/>
          <w:szCs w:val="24"/>
          <w:lang w:eastAsia="hi-IN" w:bidi="hi-IN"/>
        </w:rPr>
      </w:pPr>
      <w:r w:rsidRPr="00396F37">
        <w:rPr>
          <w:rFonts w:eastAsia="Arial-BoldMT" w:cs="Times New Roman"/>
          <w:bCs/>
          <w:i/>
          <w:kern w:val="1"/>
          <w:sz w:val="24"/>
          <w:szCs w:val="24"/>
          <w:lang w:eastAsia="hi-IN" w:bidi="hi-IN"/>
        </w:rPr>
        <w:t>Tabela 1. Dzia</w:t>
      </w:r>
      <w:r w:rsidR="002E1A39" w:rsidRPr="00396F37">
        <w:rPr>
          <w:rFonts w:eastAsia="Arial-BoldMT" w:cs="Times New Roman"/>
          <w:bCs/>
          <w:i/>
          <w:kern w:val="1"/>
          <w:sz w:val="24"/>
          <w:szCs w:val="24"/>
          <w:lang w:eastAsia="hi-IN" w:bidi="hi-IN"/>
        </w:rPr>
        <w:t>łalność G</w:t>
      </w:r>
      <w:r w:rsidR="004233ED" w:rsidRPr="00396F37">
        <w:rPr>
          <w:rFonts w:eastAsia="Arial-BoldMT" w:cs="Times New Roman"/>
          <w:bCs/>
          <w:i/>
          <w:kern w:val="1"/>
          <w:sz w:val="24"/>
          <w:szCs w:val="24"/>
          <w:lang w:eastAsia="hi-IN" w:bidi="hi-IN"/>
        </w:rPr>
        <w:t>KRPA w latach 2016-2020</w:t>
      </w:r>
      <w:r w:rsidRPr="00396F37">
        <w:rPr>
          <w:rFonts w:eastAsia="Arial-BoldMT" w:cs="Times New Roman"/>
          <w:bCs/>
          <w:i/>
          <w:kern w:val="1"/>
          <w:sz w:val="24"/>
          <w:szCs w:val="24"/>
          <w:lang w:eastAsia="hi-IN" w:bidi="hi-IN"/>
        </w:rPr>
        <w:t xml:space="preserve"> (stan na koniec października)</w:t>
      </w:r>
    </w:p>
    <w:p w:rsidR="00B920F4" w:rsidRPr="00396F37" w:rsidRDefault="00B920F4" w:rsidP="00396F37">
      <w:pPr>
        <w:widowControl w:val="0"/>
        <w:suppressAutoHyphens/>
        <w:autoSpaceDE w:val="0"/>
        <w:spacing w:after="0" w:line="240" w:lineRule="auto"/>
        <w:textAlignment w:val="baseline"/>
        <w:rPr>
          <w:rFonts w:eastAsia="SimSun" w:cs="Times New Roman"/>
          <w:i/>
          <w:kern w:val="1"/>
          <w:sz w:val="24"/>
          <w:szCs w:val="24"/>
          <w:lang w:eastAsia="hi-IN" w:bidi="hi-IN"/>
        </w:rPr>
      </w:pPr>
      <w:r w:rsidRPr="00396F37">
        <w:rPr>
          <w:rFonts w:eastAsia="Arial-BoldMT" w:cs="Times New Roman"/>
          <w:bCs/>
          <w:i/>
          <w:kern w:val="1"/>
          <w:sz w:val="24"/>
          <w:szCs w:val="24"/>
          <w:lang w:eastAsia="hi-IN" w:bidi="hi-IN"/>
        </w:rPr>
        <w:t xml:space="preserve"> </w:t>
      </w:r>
    </w:p>
    <w:tbl>
      <w:tblPr>
        <w:tblW w:w="9442" w:type="dxa"/>
        <w:tblInd w:w="55" w:type="dxa"/>
        <w:tblLayout w:type="fixed"/>
        <w:tblCellMar>
          <w:top w:w="55" w:type="dxa"/>
          <w:left w:w="55" w:type="dxa"/>
          <w:bottom w:w="55" w:type="dxa"/>
          <w:right w:w="55" w:type="dxa"/>
        </w:tblCellMar>
        <w:tblLook w:val="0000" w:firstRow="0" w:lastRow="0" w:firstColumn="0" w:lastColumn="0" w:noHBand="0" w:noVBand="0"/>
      </w:tblPr>
      <w:tblGrid>
        <w:gridCol w:w="5189"/>
        <w:gridCol w:w="851"/>
        <w:gridCol w:w="708"/>
        <w:gridCol w:w="851"/>
        <w:gridCol w:w="992"/>
        <w:gridCol w:w="851"/>
      </w:tblGrid>
      <w:tr w:rsidR="004233ED" w:rsidRPr="00396F37" w:rsidTr="004233ED">
        <w:tc>
          <w:tcPr>
            <w:tcW w:w="5189" w:type="dxa"/>
            <w:tcBorders>
              <w:top w:val="single" w:sz="1" w:space="0" w:color="000000"/>
              <w:left w:val="single" w:sz="1" w:space="0" w:color="000000"/>
              <w:bottom w:val="single" w:sz="1" w:space="0" w:color="000000"/>
            </w:tcBorders>
            <w:shd w:val="clear" w:color="auto" w:fill="auto"/>
            <w:vAlign w:val="center"/>
          </w:tcPr>
          <w:p w:rsidR="004233ED" w:rsidRPr="00396F37" w:rsidRDefault="004233ED" w:rsidP="00396F37">
            <w:pPr>
              <w:widowControl w:val="0"/>
              <w:suppressLineNumbers/>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Stan na koniec października</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2016</w:t>
            </w:r>
          </w:p>
        </w:tc>
        <w:tc>
          <w:tcPr>
            <w:tcW w:w="708" w:type="dxa"/>
            <w:tcBorders>
              <w:top w:val="single" w:sz="1"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2017</w:t>
            </w:r>
          </w:p>
        </w:tc>
        <w:tc>
          <w:tcPr>
            <w:tcW w:w="851" w:type="dxa"/>
            <w:tcBorders>
              <w:top w:val="single" w:sz="1"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2018</w:t>
            </w:r>
          </w:p>
        </w:tc>
        <w:tc>
          <w:tcPr>
            <w:tcW w:w="992" w:type="dxa"/>
            <w:tcBorders>
              <w:top w:val="single" w:sz="1"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2019</w:t>
            </w:r>
          </w:p>
        </w:tc>
        <w:tc>
          <w:tcPr>
            <w:tcW w:w="851" w:type="dxa"/>
            <w:tcBorders>
              <w:top w:val="single" w:sz="1"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2020</w:t>
            </w:r>
          </w:p>
        </w:tc>
      </w:tr>
      <w:tr w:rsidR="004233ED" w:rsidRPr="00396F37" w:rsidTr="004233ED">
        <w:tc>
          <w:tcPr>
            <w:tcW w:w="5189" w:type="dxa"/>
            <w:tcBorders>
              <w:left w:val="single" w:sz="1" w:space="0" w:color="000000"/>
              <w:bottom w:val="single" w:sz="1"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Ilość wniosków dotyczących objęcia leczeniem odwykowym złożonych do GKRPA</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19</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9</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14</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16</w:t>
            </w:r>
          </w:p>
        </w:tc>
        <w:tc>
          <w:tcPr>
            <w:tcW w:w="851" w:type="dxa"/>
            <w:tcBorders>
              <w:left w:val="single" w:sz="1" w:space="0" w:color="000000"/>
              <w:bottom w:val="single" w:sz="1" w:space="0" w:color="000000"/>
              <w:right w:val="single" w:sz="1"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5859E8"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29</w:t>
            </w:r>
          </w:p>
        </w:tc>
      </w:tr>
      <w:tr w:rsidR="004233ED" w:rsidRPr="00396F37" w:rsidTr="004233ED">
        <w:tc>
          <w:tcPr>
            <w:tcW w:w="5189" w:type="dxa"/>
            <w:tcBorders>
              <w:left w:val="single" w:sz="1" w:space="0" w:color="000000"/>
              <w:bottom w:val="single" w:sz="4" w:space="0" w:color="auto"/>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Ilość osób skierowanych do biegłych w celu przeprowadzenia badania oraz sporządzenia opinii w przedmiocie uzależnienia</w:t>
            </w:r>
          </w:p>
        </w:tc>
        <w:tc>
          <w:tcPr>
            <w:tcW w:w="851" w:type="dxa"/>
            <w:tcBorders>
              <w:left w:val="single" w:sz="1" w:space="0" w:color="000000"/>
              <w:bottom w:val="single" w:sz="4" w:space="0" w:color="auto"/>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13</w:t>
            </w:r>
          </w:p>
        </w:tc>
        <w:tc>
          <w:tcPr>
            <w:tcW w:w="708" w:type="dxa"/>
            <w:tcBorders>
              <w:left w:val="single" w:sz="1" w:space="0" w:color="000000"/>
              <w:bottom w:val="single" w:sz="4" w:space="0" w:color="auto"/>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c>
          <w:tcPr>
            <w:tcW w:w="851" w:type="dxa"/>
            <w:tcBorders>
              <w:left w:val="single" w:sz="1" w:space="0" w:color="000000"/>
              <w:bottom w:val="single" w:sz="4" w:space="0" w:color="auto"/>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c>
          <w:tcPr>
            <w:tcW w:w="992" w:type="dxa"/>
            <w:tcBorders>
              <w:left w:val="single" w:sz="1" w:space="0" w:color="000000"/>
              <w:bottom w:val="single" w:sz="4" w:space="0" w:color="auto"/>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14</w:t>
            </w:r>
          </w:p>
        </w:tc>
        <w:tc>
          <w:tcPr>
            <w:tcW w:w="851" w:type="dxa"/>
            <w:tcBorders>
              <w:left w:val="single" w:sz="1" w:space="0" w:color="000000"/>
              <w:bottom w:val="single" w:sz="4" w:space="0" w:color="auto"/>
              <w:right w:val="single" w:sz="1"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5859E8"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19</w:t>
            </w:r>
          </w:p>
        </w:tc>
      </w:tr>
      <w:tr w:rsidR="004233ED" w:rsidRPr="00396F37" w:rsidTr="004233ED">
        <w:tc>
          <w:tcPr>
            <w:tcW w:w="5189" w:type="dxa"/>
            <w:tcBorders>
              <w:top w:val="single" w:sz="4" w:space="0" w:color="auto"/>
              <w:left w:val="single" w:sz="2" w:space="0" w:color="000000"/>
              <w:bottom w:val="single" w:sz="2" w:space="0" w:color="000000"/>
              <w:right w:val="single" w:sz="2"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lastRenderedPageBreak/>
              <w:t>Ilość opinii wydanych przez biegłych w przedmiocie uzależnienia</w:t>
            </w:r>
          </w:p>
        </w:tc>
        <w:tc>
          <w:tcPr>
            <w:tcW w:w="851" w:type="dxa"/>
            <w:tcBorders>
              <w:top w:val="single" w:sz="4" w:space="0" w:color="auto"/>
              <w:left w:val="single" w:sz="2" w:space="0" w:color="000000"/>
              <w:bottom w:val="single" w:sz="2" w:space="0" w:color="000000"/>
              <w:right w:val="single" w:sz="2"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c>
          <w:tcPr>
            <w:tcW w:w="708" w:type="dxa"/>
            <w:tcBorders>
              <w:top w:val="single" w:sz="4" w:space="0" w:color="auto"/>
              <w:left w:val="single" w:sz="2" w:space="0" w:color="000000"/>
              <w:bottom w:val="single" w:sz="2" w:space="0" w:color="000000"/>
              <w:right w:val="single" w:sz="2"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5</w:t>
            </w:r>
          </w:p>
        </w:tc>
        <w:tc>
          <w:tcPr>
            <w:tcW w:w="851" w:type="dxa"/>
            <w:tcBorders>
              <w:top w:val="single" w:sz="4" w:space="0" w:color="auto"/>
              <w:left w:val="single" w:sz="2" w:space="0" w:color="000000"/>
              <w:bottom w:val="single" w:sz="2" w:space="0" w:color="000000"/>
              <w:right w:val="single" w:sz="2"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5</w:t>
            </w:r>
          </w:p>
        </w:tc>
        <w:tc>
          <w:tcPr>
            <w:tcW w:w="992" w:type="dxa"/>
            <w:tcBorders>
              <w:top w:val="single" w:sz="4" w:space="0" w:color="auto"/>
              <w:left w:val="single" w:sz="2" w:space="0" w:color="000000"/>
              <w:bottom w:val="single" w:sz="2" w:space="0" w:color="000000"/>
              <w:right w:val="single" w:sz="2"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c>
          <w:tcPr>
            <w:tcW w:w="851" w:type="dxa"/>
            <w:tcBorders>
              <w:top w:val="single" w:sz="4" w:space="0" w:color="auto"/>
              <w:left w:val="single" w:sz="2" w:space="0" w:color="000000"/>
              <w:bottom w:val="single" w:sz="2" w:space="0" w:color="000000"/>
              <w:right w:val="single" w:sz="2"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r>
      <w:tr w:rsidR="004233ED" w:rsidRPr="00396F37" w:rsidTr="004233ED">
        <w:tc>
          <w:tcPr>
            <w:tcW w:w="5189" w:type="dxa"/>
            <w:tcBorders>
              <w:top w:val="single" w:sz="2" w:space="0" w:color="000000"/>
              <w:left w:val="single" w:sz="1" w:space="0" w:color="000000"/>
              <w:bottom w:val="single" w:sz="1"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Ilość osób, które zobowiązały się do dobrowolnego podjęcia leczenia w PO w Nowej Rudzie</w:t>
            </w:r>
          </w:p>
        </w:tc>
        <w:tc>
          <w:tcPr>
            <w:tcW w:w="851" w:type="dxa"/>
            <w:tcBorders>
              <w:top w:val="single" w:sz="2" w:space="0" w:color="000000"/>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c>
          <w:tcPr>
            <w:tcW w:w="708" w:type="dxa"/>
            <w:tcBorders>
              <w:top w:val="single" w:sz="2"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3</w:t>
            </w:r>
          </w:p>
        </w:tc>
        <w:tc>
          <w:tcPr>
            <w:tcW w:w="851" w:type="dxa"/>
            <w:tcBorders>
              <w:top w:val="single" w:sz="2"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w:t>
            </w:r>
          </w:p>
        </w:tc>
        <w:tc>
          <w:tcPr>
            <w:tcW w:w="992" w:type="dxa"/>
            <w:tcBorders>
              <w:top w:val="single" w:sz="2" w:space="0" w:color="000000"/>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4</w:t>
            </w:r>
          </w:p>
        </w:tc>
        <w:tc>
          <w:tcPr>
            <w:tcW w:w="851" w:type="dxa"/>
            <w:tcBorders>
              <w:top w:val="single" w:sz="2" w:space="0" w:color="000000"/>
              <w:left w:val="single" w:sz="1" w:space="0" w:color="000000"/>
              <w:bottom w:val="single" w:sz="1" w:space="0" w:color="000000"/>
              <w:right w:val="single" w:sz="1"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r>
      <w:tr w:rsidR="004233ED" w:rsidRPr="00396F37" w:rsidTr="004233ED">
        <w:tc>
          <w:tcPr>
            <w:tcW w:w="5189" w:type="dxa"/>
            <w:tcBorders>
              <w:left w:val="single" w:sz="1" w:space="0" w:color="000000"/>
              <w:bottom w:val="single" w:sz="1"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Podjęcie dobrowolnego leczenia </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5</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3</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3</w:t>
            </w:r>
          </w:p>
        </w:tc>
        <w:tc>
          <w:tcPr>
            <w:tcW w:w="851" w:type="dxa"/>
            <w:tcBorders>
              <w:left w:val="single" w:sz="1" w:space="0" w:color="000000"/>
              <w:bottom w:val="single" w:sz="1" w:space="0" w:color="000000"/>
              <w:right w:val="single" w:sz="1" w:space="0" w:color="000000"/>
            </w:tcBorders>
          </w:tcPr>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r>
      <w:tr w:rsidR="004233ED" w:rsidRPr="00396F37" w:rsidTr="004233ED">
        <w:tc>
          <w:tcPr>
            <w:tcW w:w="5189" w:type="dxa"/>
            <w:tcBorders>
              <w:left w:val="single" w:sz="1" w:space="0" w:color="000000"/>
              <w:bottom w:val="single" w:sz="1"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Wnioski o zmianę sposobu leczenia z niestacjonarnego na stacjonarne</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r>
      <w:tr w:rsidR="004233ED" w:rsidRPr="00396F37" w:rsidTr="004233ED">
        <w:tc>
          <w:tcPr>
            <w:tcW w:w="5189" w:type="dxa"/>
            <w:tcBorders>
              <w:left w:val="single" w:sz="1" w:space="0" w:color="000000"/>
              <w:bottom w:val="single" w:sz="1"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Ilość zawieszonych postępowań w sprawie objęcia leczeniem odwykowym</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w:t>
            </w:r>
          </w:p>
        </w:tc>
      </w:tr>
      <w:tr w:rsidR="004233ED" w:rsidRPr="00396F37" w:rsidTr="004233ED">
        <w:tc>
          <w:tcPr>
            <w:tcW w:w="5189" w:type="dxa"/>
            <w:tcBorders>
              <w:left w:val="single" w:sz="1" w:space="0" w:color="000000"/>
              <w:bottom w:val="single" w:sz="1"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Ilość wniosków skierowanych do Sądu Rejonowego w Kłodzku o zastosowanie obowiązku podjęcia leczenia</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14</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13</w:t>
            </w:r>
          </w:p>
        </w:tc>
        <w:tc>
          <w:tcPr>
            <w:tcW w:w="851" w:type="dxa"/>
            <w:tcBorders>
              <w:left w:val="single" w:sz="1" w:space="0" w:color="000000"/>
              <w:bottom w:val="single" w:sz="1" w:space="0" w:color="000000"/>
              <w:right w:val="single" w:sz="1" w:space="0" w:color="000000"/>
            </w:tcBorders>
          </w:tcPr>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r>
      <w:tr w:rsidR="004233ED" w:rsidRPr="00396F37" w:rsidTr="004233ED">
        <w:tc>
          <w:tcPr>
            <w:tcW w:w="5189" w:type="dxa"/>
            <w:tcBorders>
              <w:left w:val="single" w:sz="1" w:space="0" w:color="000000"/>
              <w:bottom w:val="single" w:sz="4" w:space="0" w:color="auto"/>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Kontynuacja postępowań w sprawie objęcia leczeniem odwykowym z poprzedniego roku</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6</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5</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4</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3</w:t>
            </w:r>
          </w:p>
        </w:tc>
        <w:tc>
          <w:tcPr>
            <w:tcW w:w="851" w:type="dxa"/>
            <w:tcBorders>
              <w:left w:val="single" w:sz="1" w:space="0" w:color="000000"/>
              <w:bottom w:val="single" w:sz="1" w:space="0" w:color="000000"/>
              <w:right w:val="single" w:sz="1"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5</w:t>
            </w:r>
          </w:p>
        </w:tc>
      </w:tr>
      <w:tr w:rsidR="004233ED" w:rsidRPr="00396F37" w:rsidTr="004233ED">
        <w:tc>
          <w:tcPr>
            <w:tcW w:w="5189" w:type="dxa"/>
            <w:tcBorders>
              <w:top w:val="single" w:sz="4" w:space="0" w:color="auto"/>
              <w:left w:val="single" w:sz="2" w:space="0" w:color="000000"/>
              <w:right w:val="single" w:sz="2"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Ilość zaopiniowanych postanowień o wydanie zezwoleń na sprzedaż napojów alkoholowych:</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12</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12</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17</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4</w:t>
            </w:r>
          </w:p>
        </w:tc>
        <w:tc>
          <w:tcPr>
            <w:tcW w:w="851" w:type="dxa"/>
            <w:tcBorders>
              <w:left w:val="single" w:sz="1" w:space="0" w:color="000000"/>
              <w:bottom w:val="single" w:sz="1" w:space="0" w:color="000000"/>
              <w:right w:val="single" w:sz="1" w:space="0" w:color="000000"/>
            </w:tcBorders>
          </w:tcPr>
          <w:p w:rsidR="00F92D76" w:rsidRPr="00396F37" w:rsidRDefault="00F92D76"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p>
          <w:p w:rsidR="004233ED" w:rsidRPr="00396F37" w:rsidRDefault="005859E8"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r>
      <w:tr w:rsidR="004233ED" w:rsidRPr="00396F37" w:rsidTr="004233ED">
        <w:tc>
          <w:tcPr>
            <w:tcW w:w="5189" w:type="dxa"/>
            <w:tcBorders>
              <w:left w:val="single" w:sz="4" w:space="0" w:color="auto"/>
              <w:right w:val="single" w:sz="4" w:space="0" w:color="auto"/>
            </w:tcBorders>
            <w:shd w:val="clear" w:color="auto" w:fill="auto"/>
            <w:vAlign w:val="center"/>
          </w:tcPr>
          <w:p w:rsidR="004233ED" w:rsidRPr="00396F37" w:rsidRDefault="004233ED" w:rsidP="00396F37">
            <w:pPr>
              <w:widowControl w:val="0"/>
              <w:suppressAutoHyphens/>
              <w:spacing w:before="40" w:after="40" w:line="240" w:lineRule="auto"/>
              <w:ind w:left="720"/>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pozytywnych</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12</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12</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17</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4</w:t>
            </w:r>
          </w:p>
        </w:tc>
        <w:tc>
          <w:tcPr>
            <w:tcW w:w="851" w:type="dxa"/>
            <w:tcBorders>
              <w:left w:val="single" w:sz="1" w:space="0" w:color="000000"/>
              <w:bottom w:val="single" w:sz="1" w:space="0" w:color="000000"/>
              <w:right w:val="single" w:sz="1" w:space="0" w:color="000000"/>
            </w:tcBorders>
          </w:tcPr>
          <w:p w:rsidR="004233ED" w:rsidRPr="00396F37" w:rsidRDefault="005859E8"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8</w:t>
            </w:r>
          </w:p>
        </w:tc>
      </w:tr>
      <w:tr w:rsidR="004233ED" w:rsidRPr="00396F37" w:rsidTr="004233ED">
        <w:tc>
          <w:tcPr>
            <w:tcW w:w="5189" w:type="dxa"/>
            <w:tcBorders>
              <w:left w:val="single" w:sz="4" w:space="0" w:color="auto"/>
              <w:bottom w:val="single" w:sz="4" w:space="0" w:color="auto"/>
              <w:right w:val="single" w:sz="4" w:space="0" w:color="auto"/>
            </w:tcBorders>
            <w:shd w:val="clear" w:color="auto" w:fill="auto"/>
            <w:vAlign w:val="center"/>
          </w:tcPr>
          <w:p w:rsidR="004233ED" w:rsidRPr="00396F37" w:rsidRDefault="004233ED" w:rsidP="00396F37">
            <w:pPr>
              <w:widowControl w:val="0"/>
              <w:suppressAutoHyphens/>
              <w:spacing w:before="40" w:after="40" w:line="240" w:lineRule="auto"/>
              <w:ind w:left="720"/>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negatywnych</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4233ED" w:rsidRPr="00396F37" w:rsidRDefault="005859E8"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r>
      <w:tr w:rsidR="004233ED" w:rsidRPr="00396F37" w:rsidTr="004233ED">
        <w:tc>
          <w:tcPr>
            <w:tcW w:w="5189" w:type="dxa"/>
            <w:tcBorders>
              <w:top w:val="single" w:sz="4" w:space="0" w:color="auto"/>
              <w:left w:val="single" w:sz="2" w:space="0" w:color="000000"/>
              <w:bottom w:val="single" w:sz="2" w:space="0" w:color="000000"/>
              <w:right w:val="single" w:sz="2" w:space="0" w:color="000000"/>
            </w:tcBorders>
            <w:shd w:val="clear" w:color="auto" w:fill="auto"/>
            <w:vAlign w:val="center"/>
          </w:tcPr>
          <w:p w:rsidR="004233ED" w:rsidRPr="00396F37" w:rsidRDefault="004233ED" w:rsidP="00396F37">
            <w:pPr>
              <w:widowControl w:val="0"/>
              <w:suppressAutoHyphens/>
              <w:spacing w:before="40" w:after="4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Ilość  przeprowadzonych kontroli punktów sprzedaży napojów </w:t>
            </w:r>
          </w:p>
        </w:tc>
        <w:tc>
          <w:tcPr>
            <w:tcW w:w="851" w:type="dxa"/>
            <w:tcBorders>
              <w:left w:val="single" w:sz="1" w:space="0" w:color="000000"/>
              <w:bottom w:val="single" w:sz="1" w:space="0" w:color="000000"/>
              <w:right w:val="single" w:sz="1" w:space="0" w:color="000000"/>
            </w:tcBorders>
            <w:shd w:val="clear" w:color="auto" w:fill="auto"/>
            <w:vAlign w:val="center"/>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708"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992" w:type="dxa"/>
            <w:tcBorders>
              <w:left w:val="single" w:sz="1" w:space="0" w:color="000000"/>
              <w:bottom w:val="single" w:sz="1" w:space="0" w:color="000000"/>
              <w:right w:val="single" w:sz="1" w:space="0" w:color="000000"/>
            </w:tcBorders>
          </w:tcPr>
          <w:p w:rsidR="004233ED" w:rsidRPr="00396F37" w:rsidRDefault="004233ED"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4233ED" w:rsidRPr="00396F37" w:rsidRDefault="005859E8" w:rsidP="00396F37">
            <w:pPr>
              <w:widowControl w:val="0"/>
              <w:suppressLineNumbers/>
              <w:suppressAutoHyphens/>
              <w:snapToGrid w:val="0"/>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0</w:t>
            </w:r>
          </w:p>
        </w:tc>
      </w:tr>
    </w:tbl>
    <w:p w:rsidR="00B920F4" w:rsidRPr="00396F37" w:rsidRDefault="00B920F4" w:rsidP="00396F37">
      <w:pPr>
        <w:widowControl w:val="0"/>
        <w:suppressAutoHyphens/>
        <w:autoSpaceDE w:val="0"/>
        <w:spacing w:after="0" w:line="240" w:lineRule="auto"/>
        <w:textAlignment w:val="baseline"/>
        <w:rPr>
          <w:rFonts w:eastAsia="SimSun" w:cs="Times New Roman"/>
          <w:kern w:val="1"/>
          <w:sz w:val="24"/>
          <w:szCs w:val="24"/>
          <w:lang w:eastAsia="hi-IN" w:bidi="hi-IN"/>
        </w:rPr>
      </w:pPr>
    </w:p>
    <w:p w:rsidR="00B920F4" w:rsidRPr="00396F37" w:rsidRDefault="00B920F4" w:rsidP="00396F37">
      <w:pPr>
        <w:keepNext/>
        <w:widowControl w:val="0"/>
        <w:suppressAutoHyphens/>
        <w:spacing w:before="240" w:after="60" w:line="240" w:lineRule="auto"/>
        <w:textAlignment w:val="baseline"/>
        <w:outlineLvl w:val="1"/>
        <w:rPr>
          <w:rFonts w:eastAsia="Times New Roman" w:cs="Times New Roman"/>
          <w:bCs/>
          <w:i/>
          <w:iCs/>
          <w:kern w:val="1"/>
          <w:sz w:val="24"/>
          <w:szCs w:val="24"/>
          <w:lang w:eastAsia="ar-SA"/>
        </w:rPr>
      </w:pPr>
      <w:r w:rsidRPr="00396F37">
        <w:rPr>
          <w:rFonts w:eastAsia="SimSun" w:cs="Times New Roman"/>
          <w:bCs/>
          <w:i/>
          <w:iCs/>
          <w:kern w:val="1"/>
          <w:sz w:val="24"/>
          <w:szCs w:val="24"/>
          <w:lang w:eastAsia="hi-IN" w:bidi="hi-IN"/>
        </w:rPr>
        <w:t>2. Zadania realizowane przez Gminny Zespół Interdyscyplinarny.</w:t>
      </w:r>
    </w:p>
    <w:p w:rsidR="00B920F4" w:rsidRPr="00396F37" w:rsidRDefault="00B920F4" w:rsidP="008123F7">
      <w:pPr>
        <w:spacing w:before="120" w:after="120" w:line="240" w:lineRule="auto"/>
        <w:rPr>
          <w:rFonts w:eastAsia="Times New Roman" w:cs="Times New Roman"/>
          <w:kern w:val="1"/>
          <w:sz w:val="24"/>
          <w:szCs w:val="24"/>
          <w:lang w:eastAsia="ar-SA"/>
        </w:rPr>
      </w:pPr>
      <w:r w:rsidRPr="00396F37">
        <w:rPr>
          <w:rFonts w:eastAsia="Times New Roman" w:cs="Times New Roman"/>
          <w:kern w:val="1"/>
          <w:sz w:val="24"/>
          <w:szCs w:val="24"/>
          <w:lang w:eastAsia="ar-SA"/>
        </w:rPr>
        <w:t>W Gminie Nowa Ruda funkcjonuje Zespół Interdyscyplinarny ds. Przeciwdziałania Przemocy w Rod</w:t>
      </w:r>
      <w:r w:rsidR="008123F7">
        <w:rPr>
          <w:rFonts w:eastAsia="Times New Roman" w:cs="Times New Roman"/>
          <w:kern w:val="1"/>
          <w:sz w:val="24"/>
          <w:szCs w:val="24"/>
          <w:lang w:eastAsia="ar-SA"/>
        </w:rPr>
        <w:t xml:space="preserve">zinie. W jego skład wchodzi 11 </w:t>
      </w:r>
      <w:r w:rsidRPr="00396F37">
        <w:rPr>
          <w:rFonts w:eastAsia="Times New Roman" w:cs="Times New Roman"/>
          <w:kern w:val="1"/>
          <w:sz w:val="24"/>
          <w:szCs w:val="24"/>
          <w:lang w:eastAsia="ar-SA"/>
        </w:rPr>
        <w:t>osób, które reprezentują podmioty zajmujące się w ramach swoich działań przeciwdziałaniem przemocy w rodzinie, m.in. GOPS, GKRPA, policji, sądu, służby zdrowia, oświaty, organizacji pozarządowych. Działania podejmowane przez Zespół obejmują w szczególności: prowadzenie p</w:t>
      </w:r>
      <w:r w:rsidR="008123F7">
        <w:rPr>
          <w:rFonts w:eastAsia="Times New Roman" w:cs="Times New Roman"/>
          <w:kern w:val="1"/>
          <w:sz w:val="24"/>
          <w:szCs w:val="24"/>
          <w:lang w:eastAsia="ar-SA"/>
        </w:rPr>
        <w:t xml:space="preserve">rocedur „Niebieskiej Karty” Na </w:t>
      </w:r>
      <w:r w:rsidRPr="00396F37">
        <w:rPr>
          <w:rFonts w:eastAsia="Times New Roman" w:cs="Times New Roman"/>
          <w:kern w:val="1"/>
          <w:sz w:val="24"/>
          <w:szCs w:val="24"/>
          <w:lang w:eastAsia="ar-SA"/>
        </w:rPr>
        <w:t>koniec października 2016 roku prowadzonych było 10 procedur z czego 2 zostały uruchomione w 2015 roku i 1 z 2013 roku.</w:t>
      </w:r>
      <w:r w:rsidRPr="00396F37">
        <w:rPr>
          <w:rFonts w:eastAsia="Times New Roman" w:cs="Times New Roman"/>
          <w:color w:val="FF0000"/>
          <w:kern w:val="1"/>
          <w:sz w:val="24"/>
          <w:szCs w:val="24"/>
          <w:lang w:eastAsia="ar-SA"/>
        </w:rPr>
        <w:t xml:space="preserve"> </w:t>
      </w:r>
      <w:r w:rsidR="000C086F" w:rsidRPr="00396F37">
        <w:rPr>
          <w:rFonts w:eastAsia="Times New Roman" w:cs="Times New Roman"/>
          <w:kern w:val="1"/>
          <w:sz w:val="24"/>
          <w:szCs w:val="24"/>
          <w:lang w:eastAsia="ar-SA"/>
        </w:rPr>
        <w:t>Na koniec października 2017 roku prowadzonych było</w:t>
      </w:r>
      <w:r w:rsidRPr="00396F37">
        <w:rPr>
          <w:rFonts w:eastAsia="Times New Roman" w:cs="Times New Roman"/>
          <w:kern w:val="1"/>
          <w:sz w:val="24"/>
          <w:szCs w:val="24"/>
          <w:lang w:eastAsia="ar-SA"/>
        </w:rPr>
        <w:t xml:space="preserve"> 7 procedur z czego 6 zostało uruchomionych w 2017 roku</w:t>
      </w:r>
      <w:r w:rsidRPr="00396F37">
        <w:rPr>
          <w:rFonts w:eastAsia="Times New Roman" w:cs="Times New Roman"/>
          <w:color w:val="FF0000"/>
          <w:kern w:val="1"/>
          <w:sz w:val="24"/>
          <w:szCs w:val="24"/>
          <w:lang w:eastAsia="ar-SA"/>
        </w:rPr>
        <w:t>.</w:t>
      </w:r>
      <w:r w:rsidR="000C086F" w:rsidRPr="00396F37">
        <w:rPr>
          <w:rFonts w:eastAsia="Times New Roman" w:cs="Times New Roman"/>
          <w:color w:val="FF0000"/>
          <w:kern w:val="1"/>
          <w:sz w:val="24"/>
          <w:szCs w:val="24"/>
          <w:lang w:eastAsia="ar-SA"/>
        </w:rPr>
        <w:t xml:space="preserve"> </w:t>
      </w:r>
      <w:r w:rsidR="000C086F" w:rsidRPr="00396F37">
        <w:rPr>
          <w:rFonts w:eastAsia="Times New Roman" w:cs="Times New Roman"/>
          <w:kern w:val="1"/>
          <w:sz w:val="24"/>
          <w:szCs w:val="24"/>
          <w:lang w:eastAsia="ar-SA"/>
        </w:rPr>
        <w:t>W roku 2018 procedura „Niebieskiej Karty” została wdrożona w 14 ro</w:t>
      </w:r>
      <w:r w:rsidR="00246D6A" w:rsidRPr="00396F37">
        <w:rPr>
          <w:rFonts w:eastAsia="Times New Roman" w:cs="Times New Roman"/>
          <w:kern w:val="1"/>
          <w:sz w:val="24"/>
          <w:szCs w:val="24"/>
          <w:lang w:eastAsia="ar-SA"/>
        </w:rPr>
        <w:t xml:space="preserve">dzinach. Na koniec października 2019 roku prowadzonych było </w:t>
      </w:r>
      <w:r w:rsidR="00723C1D" w:rsidRPr="00396F37">
        <w:rPr>
          <w:rFonts w:eastAsia="Times New Roman" w:cs="Times New Roman"/>
          <w:kern w:val="1"/>
          <w:sz w:val="24"/>
          <w:szCs w:val="24"/>
          <w:lang w:eastAsia="ar-SA"/>
        </w:rPr>
        <w:t>5</w:t>
      </w:r>
      <w:r w:rsidR="00246D6A" w:rsidRPr="00396F37">
        <w:rPr>
          <w:rFonts w:eastAsia="Times New Roman" w:cs="Times New Roman"/>
          <w:kern w:val="1"/>
          <w:sz w:val="24"/>
          <w:szCs w:val="24"/>
          <w:lang w:eastAsia="ar-SA"/>
        </w:rPr>
        <w:t xml:space="preserve"> procedur z czego </w:t>
      </w:r>
      <w:r w:rsidR="00BF2DAF" w:rsidRPr="00396F37">
        <w:rPr>
          <w:rFonts w:eastAsia="Times New Roman" w:cs="Times New Roman"/>
          <w:kern w:val="1"/>
          <w:sz w:val="24"/>
          <w:szCs w:val="24"/>
          <w:lang w:eastAsia="ar-SA"/>
        </w:rPr>
        <w:t>wszystkie</w:t>
      </w:r>
      <w:r w:rsidR="00246D6A" w:rsidRPr="00396F37">
        <w:rPr>
          <w:rFonts w:eastAsia="Times New Roman" w:cs="Times New Roman"/>
          <w:kern w:val="1"/>
          <w:sz w:val="24"/>
          <w:szCs w:val="24"/>
          <w:lang w:eastAsia="ar-SA"/>
        </w:rPr>
        <w:t xml:space="preserve"> </w:t>
      </w:r>
      <w:r w:rsidR="00BF2DAF" w:rsidRPr="00396F37">
        <w:rPr>
          <w:rFonts w:eastAsia="Times New Roman" w:cs="Times New Roman"/>
          <w:kern w:val="1"/>
          <w:sz w:val="24"/>
          <w:szCs w:val="24"/>
          <w:lang w:eastAsia="ar-SA"/>
        </w:rPr>
        <w:t>zostały uruchomione</w:t>
      </w:r>
      <w:r w:rsidR="00246D6A" w:rsidRPr="00396F37">
        <w:rPr>
          <w:rFonts w:eastAsia="Times New Roman" w:cs="Times New Roman"/>
          <w:kern w:val="1"/>
          <w:sz w:val="24"/>
          <w:szCs w:val="24"/>
          <w:lang w:eastAsia="ar-SA"/>
        </w:rPr>
        <w:t xml:space="preserve"> w roku 2019. </w:t>
      </w:r>
      <w:r w:rsidR="00336EC7" w:rsidRPr="00396F37">
        <w:rPr>
          <w:rFonts w:eastAsia="Times New Roman" w:cs="Times New Roman"/>
          <w:kern w:val="1"/>
          <w:sz w:val="24"/>
          <w:szCs w:val="24"/>
          <w:lang w:eastAsia="ar-SA"/>
        </w:rPr>
        <w:t>W roku 2020 wdrożono 21 procedur „Niebieska Karta”. Na koniec paździer</w:t>
      </w:r>
      <w:r w:rsidR="00061699" w:rsidRPr="00396F37">
        <w:rPr>
          <w:rFonts w:eastAsia="Times New Roman" w:cs="Times New Roman"/>
          <w:kern w:val="1"/>
          <w:sz w:val="24"/>
          <w:szCs w:val="24"/>
          <w:lang w:eastAsia="ar-SA"/>
        </w:rPr>
        <w:t>nika 2020 roku prowadzonych było</w:t>
      </w:r>
      <w:r w:rsidR="00336EC7" w:rsidRPr="00396F37">
        <w:rPr>
          <w:rFonts w:eastAsia="Times New Roman" w:cs="Times New Roman"/>
          <w:kern w:val="1"/>
          <w:sz w:val="24"/>
          <w:szCs w:val="24"/>
          <w:lang w:eastAsia="ar-SA"/>
        </w:rPr>
        <w:t xml:space="preserve"> 15 kart. </w:t>
      </w:r>
    </w:p>
    <w:p w:rsidR="00B920F4" w:rsidRPr="00396F37" w:rsidRDefault="00B920F4" w:rsidP="00396F37">
      <w:pPr>
        <w:spacing w:before="120" w:after="120" w:line="240" w:lineRule="auto"/>
        <w:ind w:firstLine="426"/>
        <w:rPr>
          <w:rFonts w:eastAsia="Times New Roman" w:cs="Times New Roman"/>
          <w:kern w:val="1"/>
          <w:sz w:val="24"/>
          <w:szCs w:val="24"/>
          <w:lang w:eastAsia="ar-SA"/>
        </w:rPr>
      </w:pPr>
      <w:r w:rsidRPr="00396F37">
        <w:rPr>
          <w:rFonts w:eastAsia="Times New Roman" w:cs="Times New Roman"/>
          <w:kern w:val="1"/>
          <w:sz w:val="24"/>
          <w:szCs w:val="24"/>
          <w:lang w:eastAsia="ar-SA"/>
        </w:rPr>
        <w:t>Jak wynika z danych Gminnego Zespołu  zdecydowaną większość Niebieskich Kart zakładają przedstawiciele policji. W kilku przypadkach autorami Niebieskich Kart byli przedstawiciele Gminnego Ośrodka Pomocy Społecznej. Liczba zakładanych Ni</w:t>
      </w:r>
      <w:r w:rsidR="00061699" w:rsidRPr="00396F37">
        <w:rPr>
          <w:rFonts w:eastAsia="Times New Roman" w:cs="Times New Roman"/>
          <w:kern w:val="1"/>
          <w:sz w:val="24"/>
          <w:szCs w:val="24"/>
          <w:lang w:eastAsia="ar-SA"/>
        </w:rPr>
        <w:t>ebieskich Kart w roku 2020</w:t>
      </w:r>
      <w:r w:rsidR="00723C1D" w:rsidRPr="00396F37">
        <w:rPr>
          <w:rFonts w:eastAsia="Times New Roman" w:cs="Times New Roman"/>
          <w:kern w:val="1"/>
          <w:sz w:val="24"/>
          <w:szCs w:val="24"/>
          <w:lang w:eastAsia="ar-SA"/>
        </w:rPr>
        <w:t xml:space="preserve"> jest </w:t>
      </w:r>
      <w:r w:rsidR="000C086F" w:rsidRPr="00396F37">
        <w:rPr>
          <w:rFonts w:eastAsia="Times New Roman" w:cs="Times New Roman"/>
          <w:kern w:val="1"/>
          <w:sz w:val="24"/>
          <w:szCs w:val="24"/>
          <w:lang w:eastAsia="ar-SA"/>
        </w:rPr>
        <w:t xml:space="preserve"> </w:t>
      </w:r>
      <w:r w:rsidR="00BF2DAF" w:rsidRPr="00396F37">
        <w:rPr>
          <w:rFonts w:eastAsia="Times New Roman" w:cs="Times New Roman"/>
          <w:kern w:val="1"/>
          <w:sz w:val="24"/>
          <w:szCs w:val="24"/>
          <w:lang w:eastAsia="ar-SA"/>
        </w:rPr>
        <w:t xml:space="preserve">zdecydowanie </w:t>
      </w:r>
      <w:r w:rsidR="00061699" w:rsidRPr="00396F37">
        <w:rPr>
          <w:rFonts w:eastAsia="Times New Roman" w:cs="Times New Roman"/>
          <w:kern w:val="1"/>
          <w:sz w:val="24"/>
          <w:szCs w:val="24"/>
          <w:lang w:eastAsia="ar-SA"/>
        </w:rPr>
        <w:t>wyższa</w:t>
      </w:r>
      <w:r w:rsidR="004A3586" w:rsidRPr="00396F37">
        <w:rPr>
          <w:rFonts w:eastAsia="Times New Roman" w:cs="Times New Roman"/>
          <w:kern w:val="1"/>
          <w:sz w:val="24"/>
          <w:szCs w:val="24"/>
          <w:lang w:eastAsia="ar-SA"/>
        </w:rPr>
        <w:t xml:space="preserve"> niż  w poprzednim</w:t>
      </w:r>
      <w:r w:rsidR="000C086F" w:rsidRPr="00396F37">
        <w:rPr>
          <w:rFonts w:eastAsia="Times New Roman" w:cs="Times New Roman"/>
          <w:kern w:val="1"/>
          <w:sz w:val="24"/>
          <w:szCs w:val="24"/>
          <w:lang w:eastAsia="ar-SA"/>
        </w:rPr>
        <w:t xml:space="preserve"> </w:t>
      </w:r>
      <w:r w:rsidR="004A3586" w:rsidRPr="00396F37">
        <w:rPr>
          <w:rFonts w:eastAsia="Times New Roman" w:cs="Times New Roman"/>
          <w:kern w:val="1"/>
          <w:sz w:val="24"/>
          <w:szCs w:val="24"/>
          <w:lang w:eastAsia="ar-SA"/>
        </w:rPr>
        <w:t>roku</w:t>
      </w:r>
      <w:r w:rsidRPr="00396F37">
        <w:rPr>
          <w:rFonts w:eastAsia="Times New Roman" w:cs="Times New Roman"/>
          <w:kern w:val="1"/>
          <w:sz w:val="24"/>
          <w:szCs w:val="24"/>
          <w:lang w:eastAsia="ar-SA"/>
        </w:rPr>
        <w:t>. Dane te jednak nie oddają w pełni skali przemocy domowej na terenie Gminy. Prowadzone działa</w:t>
      </w:r>
      <w:r w:rsidR="000C086F" w:rsidRPr="00396F37">
        <w:rPr>
          <w:rFonts w:eastAsia="Times New Roman" w:cs="Times New Roman"/>
          <w:kern w:val="1"/>
          <w:sz w:val="24"/>
          <w:szCs w:val="24"/>
          <w:lang w:eastAsia="ar-SA"/>
        </w:rPr>
        <w:t>nia lokaln</w:t>
      </w:r>
      <w:r w:rsidR="00723C1D" w:rsidRPr="00396F37">
        <w:rPr>
          <w:rFonts w:eastAsia="Times New Roman" w:cs="Times New Roman"/>
          <w:kern w:val="1"/>
          <w:sz w:val="24"/>
          <w:szCs w:val="24"/>
          <w:lang w:eastAsia="ar-SA"/>
        </w:rPr>
        <w:t>e</w:t>
      </w:r>
      <w:r w:rsidRPr="00396F37">
        <w:rPr>
          <w:rFonts w:eastAsia="Times New Roman" w:cs="Times New Roman"/>
          <w:kern w:val="1"/>
          <w:sz w:val="24"/>
          <w:szCs w:val="24"/>
          <w:lang w:eastAsia="ar-SA"/>
        </w:rPr>
        <w:t xml:space="preserve"> i ogólnopolskie powodują zmianę świadomości społecznej i z jednej strony zwiększa się gotowość domniemanych ofiar przemocy do ujawniania takich spraw. Z drugiej jednak strony, z obserwacji pracowników socjalnych i członków grup roboczych wynika, że zjawisko to często </w:t>
      </w:r>
      <w:r w:rsidRPr="00396F37">
        <w:rPr>
          <w:rFonts w:eastAsia="Times New Roman" w:cs="Times New Roman"/>
          <w:kern w:val="1"/>
          <w:sz w:val="24"/>
          <w:szCs w:val="24"/>
          <w:lang w:eastAsia="ar-SA"/>
        </w:rPr>
        <w:lastRenderedPageBreak/>
        <w:t xml:space="preserve">pozostaje nieujawnione ze względu na to, że ofiary wstydzą się, boją się i często nie wierzą w skuteczność pomocy. </w:t>
      </w:r>
      <w:r w:rsidR="00061699" w:rsidRPr="00396F37">
        <w:rPr>
          <w:rFonts w:eastAsia="Times New Roman" w:cs="Times New Roman"/>
          <w:kern w:val="1"/>
          <w:sz w:val="24"/>
          <w:szCs w:val="24"/>
          <w:lang w:eastAsia="ar-SA"/>
        </w:rPr>
        <w:t xml:space="preserve">Zauważalny wzrost uruchomionych procedur „Niebieskiej Karty” jest wynikiem izolacji spowodowanej pandemią. </w:t>
      </w:r>
    </w:p>
    <w:p w:rsidR="008123F7" w:rsidRDefault="00B920F4" w:rsidP="008123F7">
      <w:pPr>
        <w:spacing w:before="120" w:after="120" w:line="240" w:lineRule="auto"/>
        <w:rPr>
          <w:rFonts w:eastAsia="SimSun" w:cs="Times New Roman"/>
          <w:kern w:val="1"/>
          <w:sz w:val="24"/>
          <w:szCs w:val="24"/>
          <w:lang w:eastAsia="hi-IN" w:bidi="hi-IN"/>
        </w:rPr>
      </w:pPr>
      <w:r w:rsidRPr="00396F37">
        <w:rPr>
          <w:rFonts w:eastAsia="Times New Roman" w:cs="Times New Roman"/>
          <w:kern w:val="1"/>
          <w:sz w:val="24"/>
          <w:szCs w:val="24"/>
          <w:lang w:eastAsia="ar-SA"/>
        </w:rPr>
        <w:t>Z przebiegu spotkań Zespołu Interdyscyplinarnego i Grup Roboczych wynika, że interdyscyplinarność ma wiele zalet: szybki i pełny przepływ informacji pomiędzy służbami społecznymi, możliwość podjęcia działań zaplanowanych i skoordynowany</w:t>
      </w:r>
      <w:r w:rsidR="000C086F" w:rsidRPr="00396F37">
        <w:rPr>
          <w:rFonts w:eastAsia="Times New Roman" w:cs="Times New Roman"/>
          <w:kern w:val="1"/>
          <w:sz w:val="24"/>
          <w:szCs w:val="24"/>
          <w:lang w:eastAsia="ar-SA"/>
        </w:rPr>
        <w:t>ch, nie powielających się</w:t>
      </w:r>
      <w:r w:rsidR="008123F7">
        <w:rPr>
          <w:rFonts w:eastAsia="Times New Roman" w:cs="Times New Roman"/>
          <w:kern w:val="1"/>
          <w:sz w:val="24"/>
          <w:szCs w:val="24"/>
          <w:lang w:eastAsia="ar-SA"/>
        </w:rPr>
        <w:t xml:space="preserve"> </w:t>
      </w:r>
      <w:r w:rsidRPr="00396F37">
        <w:rPr>
          <w:rFonts w:eastAsia="Times New Roman" w:cs="Times New Roman"/>
          <w:kern w:val="1"/>
          <w:sz w:val="24"/>
          <w:szCs w:val="24"/>
          <w:lang w:eastAsia="ar-SA"/>
        </w:rPr>
        <w:t>i wykluczających się wzajemnie. Dzięki pracy interdyscyplinarnej udało się pozyskać nowych lok</w:t>
      </w:r>
      <w:r w:rsidR="008123F7">
        <w:rPr>
          <w:rFonts w:eastAsia="Times New Roman" w:cs="Times New Roman"/>
          <w:kern w:val="1"/>
          <w:sz w:val="24"/>
          <w:szCs w:val="24"/>
          <w:lang w:eastAsia="ar-SA"/>
        </w:rPr>
        <w:t xml:space="preserve">alnych liderów do współpracy w </w:t>
      </w:r>
      <w:r w:rsidRPr="00396F37">
        <w:rPr>
          <w:rFonts w:eastAsia="Times New Roman" w:cs="Times New Roman"/>
          <w:kern w:val="1"/>
          <w:sz w:val="24"/>
          <w:szCs w:val="24"/>
          <w:lang w:eastAsia="ar-SA"/>
        </w:rPr>
        <w:t>zakresie przeciwdziałania przemocy domowej, którzy dalej wskazują na potrzebę organizacji lokalnych działań nastawionych na upowszechnienie informacji o zagrożeniach płynących z przemocy oraz możliwości pomocy ofiarom przemocy. Podsumowując, można stwierdzić, że GOPS w Nowej Rudzie dostrzega konieczność kompleksowego wspierania swoich podopiecznych i ich rodzin oraz podjęcia stosownych działań w celu wzmocnienia relacji rodzinnych, propagowania prawidłowych wzorców rodzicielskich i nabywania umiejętności radzenia sobie w sytuacjach kryzysowych.</w:t>
      </w:r>
    </w:p>
    <w:p w:rsidR="00B920F4" w:rsidRPr="008123F7" w:rsidRDefault="00B920F4" w:rsidP="008123F7">
      <w:pPr>
        <w:spacing w:before="120" w:after="120" w:line="240" w:lineRule="auto"/>
        <w:rPr>
          <w:rFonts w:eastAsia="SimSun" w:cs="Times New Roman"/>
          <w:kern w:val="1"/>
          <w:sz w:val="24"/>
          <w:szCs w:val="24"/>
          <w:lang w:eastAsia="hi-IN" w:bidi="hi-IN"/>
        </w:rPr>
      </w:pPr>
      <w:r w:rsidRPr="00396F37">
        <w:rPr>
          <w:rFonts w:eastAsia="SimSun" w:cs="Times New Roman"/>
          <w:bCs/>
          <w:i/>
          <w:kern w:val="1"/>
          <w:sz w:val="24"/>
          <w:szCs w:val="24"/>
          <w:lang w:eastAsia="hi-IN" w:bidi="hi-IN"/>
        </w:rPr>
        <w:t xml:space="preserve">3. Działalność Miejsko-Gminnego Punktu Konsultacyjno-Interwencyjnego „Pierwszy Kontakt” </w:t>
      </w:r>
      <w:r w:rsidRPr="00396F37">
        <w:rPr>
          <w:rFonts w:eastAsia="SimSun" w:cs="Times New Roman"/>
          <w:bCs/>
          <w:iCs/>
          <w:kern w:val="1"/>
          <w:sz w:val="24"/>
          <w:szCs w:val="24"/>
          <w:lang w:eastAsia="hi-IN" w:bidi="hi-IN"/>
        </w:rPr>
        <w:t xml:space="preserve">Miejsko-Gminny Punkt Konsultacyjno-Interwencyjny „Pierwszy Kontakt” powstał w grudniu 2007 roku na mocy porozumienia zawartego z Gminą Miejską Nowa Ruda. Do zadań Punktu należy: </w:t>
      </w:r>
    </w:p>
    <w:p w:rsidR="00B920F4" w:rsidRPr="00396F37" w:rsidRDefault="00B920F4" w:rsidP="00396F37">
      <w:pPr>
        <w:widowControl w:val="0"/>
        <w:numPr>
          <w:ilvl w:val="0"/>
          <w:numId w:val="7"/>
        </w:numPr>
        <w:tabs>
          <w:tab w:val="num" w:pos="426"/>
        </w:tabs>
        <w:suppressAutoHyphens/>
        <w:spacing w:after="0" w:line="240" w:lineRule="auto"/>
        <w:ind w:left="426" w:hanging="142"/>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motywowanie osób uzależnionych oraz członków ich rodzin do podjęcia psychoterapii w placówkach leczenia uzależnienia,</w:t>
      </w:r>
    </w:p>
    <w:p w:rsidR="00B920F4" w:rsidRPr="00396F37" w:rsidRDefault="00B920F4" w:rsidP="00396F37">
      <w:pPr>
        <w:widowControl w:val="0"/>
        <w:numPr>
          <w:ilvl w:val="0"/>
          <w:numId w:val="7"/>
        </w:numPr>
        <w:tabs>
          <w:tab w:val="num" w:pos="426"/>
        </w:tabs>
        <w:suppressAutoHyphens/>
        <w:spacing w:after="0" w:line="240" w:lineRule="auto"/>
        <w:ind w:left="426" w:hanging="142"/>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kierowanie do leczenia specjalistycznego oraz do skorzystania z pomocy grup samopomocowych, </w:t>
      </w:r>
    </w:p>
    <w:p w:rsidR="00B920F4" w:rsidRPr="00396F37" w:rsidRDefault="00B920F4" w:rsidP="00396F37">
      <w:pPr>
        <w:widowControl w:val="0"/>
        <w:numPr>
          <w:ilvl w:val="0"/>
          <w:numId w:val="7"/>
        </w:numPr>
        <w:tabs>
          <w:tab w:val="num" w:pos="426"/>
        </w:tabs>
        <w:suppressAutoHyphens/>
        <w:spacing w:after="0" w:line="240" w:lineRule="auto"/>
        <w:ind w:left="426" w:hanging="142"/>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motywowanie osób pijących ryzykownie i szkodliwie (ale nieuzależnionych) do zmiany szkodliwego wzoru picia, </w:t>
      </w:r>
    </w:p>
    <w:p w:rsidR="00B920F4" w:rsidRPr="00396F37" w:rsidRDefault="00B920F4" w:rsidP="00396F37">
      <w:pPr>
        <w:widowControl w:val="0"/>
        <w:numPr>
          <w:ilvl w:val="0"/>
          <w:numId w:val="7"/>
        </w:numPr>
        <w:tabs>
          <w:tab w:val="num" w:pos="426"/>
        </w:tabs>
        <w:suppressAutoHyphens/>
        <w:spacing w:after="0" w:line="240" w:lineRule="auto"/>
        <w:ind w:left="426" w:hanging="142"/>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udzielanie wsparcia osobom po zakończonym leczeniu odwykowym (rozmowy podtrzymujące, itp.), </w:t>
      </w:r>
    </w:p>
    <w:p w:rsidR="00B920F4" w:rsidRPr="00396F37" w:rsidRDefault="00B920F4" w:rsidP="00396F37">
      <w:pPr>
        <w:widowControl w:val="0"/>
        <w:numPr>
          <w:ilvl w:val="0"/>
          <w:numId w:val="7"/>
        </w:numPr>
        <w:tabs>
          <w:tab w:val="num" w:pos="426"/>
        </w:tabs>
        <w:suppressAutoHyphens/>
        <w:spacing w:after="0" w:line="240" w:lineRule="auto"/>
        <w:ind w:left="426" w:hanging="142"/>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rozpoznawanie zjawiska przemocy domowej, udzielanie stosownego wsparcia i informacji o możliwościach uzyskania pomocy, </w:t>
      </w:r>
    </w:p>
    <w:p w:rsidR="00B920F4" w:rsidRPr="00396F37" w:rsidRDefault="00B920F4" w:rsidP="00396F37">
      <w:pPr>
        <w:widowControl w:val="0"/>
        <w:numPr>
          <w:ilvl w:val="0"/>
          <w:numId w:val="7"/>
        </w:numPr>
        <w:tabs>
          <w:tab w:val="num" w:pos="426"/>
        </w:tabs>
        <w:suppressAutoHyphens/>
        <w:spacing w:after="0" w:line="240" w:lineRule="auto"/>
        <w:ind w:left="426" w:hanging="142"/>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gromadzenie aktualnych informacji na temat dostępnych miejsc pomocy i kompetencji poszczególnych służb i instytucji z terenu powiatu kłodzkiego .</w:t>
      </w:r>
    </w:p>
    <w:p w:rsidR="00B52E5B" w:rsidRPr="00396F37" w:rsidRDefault="00B52E5B" w:rsidP="00396F37">
      <w:pPr>
        <w:widowControl w:val="0"/>
        <w:suppressAutoHyphens/>
        <w:autoSpaceDE w:val="0"/>
        <w:spacing w:after="0" w:line="240" w:lineRule="auto"/>
        <w:textAlignment w:val="baseline"/>
        <w:rPr>
          <w:rFonts w:eastAsia="SimSun" w:cs="Times New Roman"/>
          <w:kern w:val="1"/>
          <w:sz w:val="24"/>
          <w:szCs w:val="24"/>
          <w:lang w:eastAsia="hi-IN" w:bidi="hi-IN"/>
        </w:rPr>
      </w:pPr>
    </w:p>
    <w:p w:rsidR="00B920F4" w:rsidRPr="00396F37" w:rsidRDefault="00E93103" w:rsidP="00396F37">
      <w:pPr>
        <w:widowControl w:val="0"/>
        <w:suppressAutoHyphens/>
        <w:autoSpaceDE w:val="0"/>
        <w:spacing w:after="0" w:line="240" w:lineRule="auto"/>
        <w:textAlignment w:val="baseline"/>
        <w:rPr>
          <w:rFonts w:eastAsia="Arial-BoldMT" w:cs="Times New Roman"/>
          <w:bCs/>
          <w:i/>
          <w:kern w:val="1"/>
          <w:sz w:val="24"/>
          <w:szCs w:val="24"/>
          <w:lang w:eastAsia="hi-IN" w:bidi="hi-IN"/>
        </w:rPr>
      </w:pPr>
      <w:r w:rsidRPr="00396F37">
        <w:rPr>
          <w:rFonts w:eastAsia="Arial-BoldMT" w:cs="Times New Roman"/>
          <w:bCs/>
          <w:i/>
          <w:kern w:val="1"/>
          <w:sz w:val="24"/>
          <w:szCs w:val="24"/>
          <w:lang w:eastAsia="hi-IN" w:bidi="hi-IN"/>
        </w:rPr>
        <w:t>Tabela 2</w:t>
      </w:r>
      <w:r w:rsidR="00B52E5B" w:rsidRPr="00396F37">
        <w:rPr>
          <w:rFonts w:eastAsia="Arial-BoldMT" w:cs="Times New Roman"/>
          <w:bCs/>
          <w:i/>
          <w:kern w:val="1"/>
          <w:sz w:val="24"/>
          <w:szCs w:val="24"/>
          <w:lang w:eastAsia="hi-IN" w:bidi="hi-IN"/>
        </w:rPr>
        <w:t xml:space="preserve">. Działalność Miejsko-Gminnego Punktu Konsultacyjno-Interwencyjnego </w:t>
      </w:r>
      <w:r w:rsidR="002E1A39" w:rsidRPr="00396F37">
        <w:rPr>
          <w:rFonts w:eastAsia="Arial-BoldMT" w:cs="Times New Roman"/>
          <w:bCs/>
          <w:i/>
          <w:kern w:val="1"/>
          <w:sz w:val="24"/>
          <w:szCs w:val="24"/>
          <w:lang w:eastAsia="hi-IN" w:bidi="hi-IN"/>
        </w:rPr>
        <w:t>„Pier</w:t>
      </w:r>
      <w:r w:rsidR="00061699" w:rsidRPr="00396F37">
        <w:rPr>
          <w:rFonts w:eastAsia="Arial-BoldMT" w:cs="Times New Roman"/>
          <w:bCs/>
          <w:i/>
          <w:kern w:val="1"/>
          <w:sz w:val="24"/>
          <w:szCs w:val="24"/>
          <w:lang w:eastAsia="hi-IN" w:bidi="hi-IN"/>
        </w:rPr>
        <w:t>wszy Kontakt” w latach 2016-2020</w:t>
      </w:r>
      <w:r w:rsidR="00B52E5B" w:rsidRPr="00396F37">
        <w:rPr>
          <w:rFonts w:eastAsia="Arial-BoldMT" w:cs="Times New Roman"/>
          <w:bCs/>
          <w:i/>
          <w:kern w:val="1"/>
          <w:sz w:val="24"/>
          <w:szCs w:val="24"/>
          <w:lang w:eastAsia="hi-IN" w:bidi="hi-IN"/>
        </w:rPr>
        <w:t xml:space="preserve"> (stan na koniec października)</w:t>
      </w:r>
    </w:p>
    <w:p w:rsidR="00A1238C" w:rsidRPr="00396F37" w:rsidRDefault="00A1238C" w:rsidP="00396F37">
      <w:pPr>
        <w:widowControl w:val="0"/>
        <w:suppressAutoHyphens/>
        <w:autoSpaceDE w:val="0"/>
        <w:spacing w:after="0" w:line="240" w:lineRule="auto"/>
        <w:textAlignment w:val="baseline"/>
        <w:rPr>
          <w:rFonts w:eastAsia="Arial-BoldMT" w:cs="Times New Roman"/>
          <w:bCs/>
          <w:i/>
          <w:kern w:val="1"/>
          <w:sz w:val="24"/>
          <w:szCs w:val="24"/>
          <w:lang w:eastAsia="hi-IN" w:bidi="hi-IN"/>
        </w:rPr>
      </w:pPr>
    </w:p>
    <w:tbl>
      <w:tblPr>
        <w:tblW w:w="10362" w:type="dxa"/>
        <w:jc w:val="center"/>
        <w:tblLayout w:type="fixed"/>
        <w:tblLook w:val="0000" w:firstRow="0" w:lastRow="0" w:firstColumn="0" w:lastColumn="0" w:noHBand="0" w:noVBand="0"/>
      </w:tblPr>
      <w:tblGrid>
        <w:gridCol w:w="562"/>
        <w:gridCol w:w="1994"/>
        <w:gridCol w:w="850"/>
        <w:gridCol w:w="851"/>
        <w:gridCol w:w="850"/>
        <w:gridCol w:w="700"/>
        <w:gridCol w:w="718"/>
        <w:gridCol w:w="718"/>
        <w:gridCol w:w="708"/>
        <w:gridCol w:w="709"/>
        <w:gridCol w:w="851"/>
        <w:gridCol w:w="851"/>
      </w:tblGrid>
      <w:tr w:rsidR="00E04E4E" w:rsidRPr="00396F37" w:rsidTr="005859E8">
        <w:trPr>
          <w:jc w:val="center"/>
        </w:trPr>
        <w:tc>
          <w:tcPr>
            <w:tcW w:w="562" w:type="dxa"/>
            <w:vMerge w:val="restart"/>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proofErr w:type="spellStart"/>
            <w:r w:rsidRPr="00396F37">
              <w:rPr>
                <w:rFonts w:eastAsia="SimSun" w:cs="Times New Roman"/>
                <w:i/>
                <w:kern w:val="1"/>
                <w:sz w:val="24"/>
                <w:szCs w:val="24"/>
                <w:lang w:eastAsia="hi-IN" w:bidi="hi-IN"/>
              </w:rPr>
              <w:t>Lp</w:t>
            </w:r>
            <w:proofErr w:type="spellEnd"/>
          </w:p>
        </w:tc>
        <w:tc>
          <w:tcPr>
            <w:tcW w:w="1994" w:type="dxa"/>
            <w:vMerge w:val="restart"/>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Rodzaj udziel</w:t>
            </w:r>
            <w:r w:rsidR="008123F7">
              <w:rPr>
                <w:rFonts w:eastAsia="SimSun" w:cs="Times New Roman"/>
                <w:i/>
                <w:kern w:val="1"/>
                <w:sz w:val="24"/>
                <w:szCs w:val="24"/>
                <w:lang w:eastAsia="hi-IN" w:bidi="hi-IN"/>
              </w:rPr>
              <w:t xml:space="preserve">onej porady </w:t>
            </w:r>
            <w:r w:rsidRPr="00396F37">
              <w:rPr>
                <w:rFonts w:eastAsia="SimSun" w:cs="Times New Roman"/>
                <w:i/>
                <w:kern w:val="1"/>
                <w:sz w:val="24"/>
                <w:szCs w:val="24"/>
                <w:lang w:eastAsia="hi-IN" w:bidi="hi-IN"/>
              </w:rPr>
              <w:t>i informacji</w:t>
            </w:r>
          </w:p>
        </w:tc>
        <w:tc>
          <w:tcPr>
            <w:tcW w:w="3969" w:type="dxa"/>
            <w:gridSpan w:val="5"/>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wszystkich  porad/informacji</w:t>
            </w:r>
          </w:p>
        </w:tc>
        <w:tc>
          <w:tcPr>
            <w:tcW w:w="383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w tym dla mieszkańców  gminy </w:t>
            </w:r>
          </w:p>
        </w:tc>
      </w:tr>
      <w:tr w:rsidR="00E04E4E" w:rsidRPr="00396F37" w:rsidTr="00E04E4E">
        <w:trPr>
          <w:jc w:val="center"/>
        </w:trPr>
        <w:tc>
          <w:tcPr>
            <w:tcW w:w="562" w:type="dxa"/>
            <w:vMerge/>
            <w:tcBorders>
              <w:left w:val="single" w:sz="4" w:space="0" w:color="000000"/>
              <w:bottom w:val="single" w:sz="4" w:space="0" w:color="000000"/>
            </w:tcBorders>
            <w:shd w:val="clear" w:color="auto" w:fill="auto"/>
            <w:vAlign w:val="center"/>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p>
        </w:tc>
        <w:tc>
          <w:tcPr>
            <w:tcW w:w="1994" w:type="dxa"/>
            <w:vMerge/>
            <w:tcBorders>
              <w:left w:val="single" w:sz="4" w:space="0" w:color="000000"/>
              <w:bottom w:val="single" w:sz="4" w:space="0" w:color="000000"/>
            </w:tcBorders>
            <w:shd w:val="clear" w:color="auto" w:fill="auto"/>
            <w:vAlign w:val="center"/>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p>
        </w:tc>
        <w:tc>
          <w:tcPr>
            <w:tcW w:w="850" w:type="dxa"/>
            <w:tcBorders>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2016</w:t>
            </w:r>
          </w:p>
        </w:tc>
        <w:tc>
          <w:tcPr>
            <w:tcW w:w="851"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2017</w:t>
            </w:r>
          </w:p>
        </w:tc>
        <w:tc>
          <w:tcPr>
            <w:tcW w:w="850"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2018</w:t>
            </w:r>
          </w:p>
        </w:tc>
        <w:tc>
          <w:tcPr>
            <w:tcW w:w="700"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2019</w:t>
            </w:r>
          </w:p>
        </w:tc>
        <w:tc>
          <w:tcPr>
            <w:tcW w:w="718"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2020</w:t>
            </w:r>
          </w:p>
        </w:tc>
        <w:tc>
          <w:tcPr>
            <w:tcW w:w="718" w:type="dxa"/>
            <w:tcBorders>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2016</w:t>
            </w:r>
          </w:p>
        </w:tc>
        <w:tc>
          <w:tcPr>
            <w:tcW w:w="708"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2017</w:t>
            </w:r>
          </w:p>
        </w:tc>
        <w:tc>
          <w:tcPr>
            <w:tcW w:w="709"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2018</w:t>
            </w:r>
          </w:p>
        </w:tc>
        <w:tc>
          <w:tcPr>
            <w:tcW w:w="851"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2019</w:t>
            </w:r>
          </w:p>
        </w:tc>
        <w:tc>
          <w:tcPr>
            <w:tcW w:w="851" w:type="dxa"/>
            <w:tcBorders>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2020</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Informacja o chorobie alkoholowej</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364</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392</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363</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409</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342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123</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133</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93</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111</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107</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Informacja o możliwości leczenia odwykowego</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93</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225</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144</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80</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29</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86</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47</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27</w:t>
            </w:r>
          </w:p>
          <w:p w:rsidR="00E04E4E" w:rsidRPr="00396F37" w:rsidRDefault="00E04E4E" w:rsidP="00396F37">
            <w:pPr>
              <w:spacing w:before="20" w:after="20" w:line="240" w:lineRule="auto"/>
              <w:rPr>
                <w:rFonts w:eastAsia="SimSun" w:cs="Times New Roman"/>
                <w:i/>
                <w:kern w:val="1"/>
                <w:sz w:val="24"/>
                <w:szCs w:val="24"/>
                <w:lang w:eastAsia="hi-IN" w:bidi="hi-IN"/>
              </w:rPr>
            </w:pP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35</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Informacja o możliwościach prawnych </w:t>
            </w:r>
            <w:r w:rsidRPr="00396F37">
              <w:rPr>
                <w:rFonts w:eastAsia="SimSun" w:cs="Times New Roman"/>
                <w:i/>
                <w:kern w:val="1"/>
                <w:sz w:val="24"/>
                <w:szCs w:val="24"/>
                <w:lang w:eastAsia="hi-IN" w:bidi="hi-IN"/>
              </w:rPr>
              <w:lastRenderedPageBreak/>
              <w:t>dotyczących przemocy</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lastRenderedPageBreak/>
              <w:t>59</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61</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57</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59</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68</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19</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22</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21</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Informacja dla rodzin o współuzależnieniu</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70</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64</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70</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87</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68</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26</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Wnioski do prokuratury o znęcanie</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52</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38</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43</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34</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31</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12</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16</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Pozwy do sądu o alimenty</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35</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38</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37</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28</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13</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13</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Pozwy do sądu o rozwód</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37</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21</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29</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31</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10</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10</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8.</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Zmotywowano do leczenia odwykowego</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69</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66</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71</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64</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84</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25</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27</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Rozmowy telefoniczne „Telefon zaufania”</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419</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436</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457</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416</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481</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152</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67</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185</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137</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p>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148</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10.</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Psychoterapia grupowa</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1007</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408</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561</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407</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228</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352</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134</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182</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142</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73</w:t>
            </w:r>
          </w:p>
        </w:tc>
      </w:tr>
      <w:tr w:rsidR="00E04E4E" w:rsidRPr="00396F37" w:rsidTr="00E04E4E">
        <w:trPr>
          <w:jc w:val="center"/>
        </w:trPr>
        <w:tc>
          <w:tcPr>
            <w:tcW w:w="562"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1994"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Psychoterapia indywidualna</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530</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357</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320</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338</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206</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174</w:t>
            </w:r>
          </w:p>
        </w:tc>
        <w:tc>
          <w:tcPr>
            <w:tcW w:w="70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111</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112</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112</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58</w:t>
            </w:r>
          </w:p>
        </w:tc>
      </w:tr>
      <w:tr w:rsidR="00E04E4E" w:rsidRPr="00396F37" w:rsidTr="00E04E4E">
        <w:trPr>
          <w:jc w:val="center"/>
        </w:trPr>
        <w:tc>
          <w:tcPr>
            <w:tcW w:w="2556" w:type="dxa"/>
            <w:gridSpan w:val="2"/>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Razem</w:t>
            </w:r>
          </w:p>
        </w:tc>
        <w:tc>
          <w:tcPr>
            <w:tcW w:w="850"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1912</w:t>
            </w:r>
          </w:p>
        </w:tc>
        <w:tc>
          <w:tcPr>
            <w:tcW w:w="851"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2735</w:t>
            </w:r>
          </w:p>
        </w:tc>
        <w:tc>
          <w:tcPr>
            <w:tcW w:w="85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2098</w:t>
            </w:r>
          </w:p>
        </w:tc>
        <w:tc>
          <w:tcPr>
            <w:tcW w:w="700"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1962</w:t>
            </w:r>
          </w:p>
        </w:tc>
        <w:tc>
          <w:tcPr>
            <w:tcW w:w="718"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1661</w:t>
            </w:r>
          </w:p>
        </w:tc>
        <w:tc>
          <w:tcPr>
            <w:tcW w:w="718" w:type="dxa"/>
            <w:tcBorders>
              <w:top w:val="single" w:sz="4" w:space="0" w:color="000000"/>
              <w:left w:val="single" w:sz="4" w:space="0" w:color="000000"/>
              <w:bottom w:val="single" w:sz="4" w:space="0" w:color="000000"/>
            </w:tcBorders>
            <w:shd w:val="clear" w:color="auto" w:fill="auto"/>
            <w:vAlign w:val="center"/>
          </w:tcPr>
          <w:p w:rsidR="00E04E4E" w:rsidRPr="00396F37" w:rsidRDefault="00E04E4E" w:rsidP="00396F37">
            <w:pPr>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598</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929</w:t>
            </w:r>
          </w:p>
        </w:tc>
        <w:tc>
          <w:tcPr>
            <w:tcW w:w="709"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629</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635</w:t>
            </w:r>
          </w:p>
        </w:tc>
        <w:tc>
          <w:tcPr>
            <w:tcW w:w="851" w:type="dxa"/>
            <w:tcBorders>
              <w:top w:val="single" w:sz="4" w:space="0" w:color="000000"/>
              <w:left w:val="single" w:sz="4" w:space="0" w:color="000000"/>
              <w:bottom w:val="single" w:sz="4" w:space="0" w:color="000000"/>
              <w:right w:val="single" w:sz="4" w:space="0" w:color="000000"/>
            </w:tcBorders>
          </w:tcPr>
          <w:p w:rsidR="00E04E4E" w:rsidRPr="00396F37" w:rsidRDefault="00E04E4E" w:rsidP="00396F37">
            <w:pPr>
              <w:snapToGrid w:val="0"/>
              <w:spacing w:before="20" w:after="20" w:line="240" w:lineRule="auto"/>
              <w:rPr>
                <w:rFonts w:eastAsia="SimSun" w:cs="Times New Roman"/>
                <w:i/>
                <w:kern w:val="1"/>
                <w:sz w:val="24"/>
                <w:szCs w:val="24"/>
                <w:lang w:eastAsia="hi-IN" w:bidi="hi-IN"/>
              </w:rPr>
            </w:pPr>
            <w:r w:rsidRPr="00396F37">
              <w:rPr>
                <w:rFonts w:eastAsia="SimSun" w:cs="Times New Roman"/>
                <w:i/>
                <w:kern w:val="1"/>
                <w:sz w:val="24"/>
                <w:szCs w:val="24"/>
                <w:lang w:eastAsia="hi-IN" w:bidi="hi-IN"/>
              </w:rPr>
              <w:t>512</w:t>
            </w:r>
          </w:p>
        </w:tc>
      </w:tr>
    </w:tbl>
    <w:p w:rsidR="00B920F4" w:rsidRPr="00396F37" w:rsidRDefault="00B920F4" w:rsidP="00396F37">
      <w:pPr>
        <w:keepNext/>
        <w:widowControl w:val="0"/>
        <w:suppressAutoHyphens/>
        <w:spacing w:before="240" w:after="60" w:line="240" w:lineRule="auto"/>
        <w:textAlignment w:val="baseline"/>
        <w:outlineLvl w:val="1"/>
        <w:rPr>
          <w:rFonts w:eastAsia="SimSun" w:cs="Times New Roman"/>
          <w:bCs/>
          <w:i/>
          <w:iCs/>
          <w:kern w:val="1"/>
          <w:sz w:val="24"/>
          <w:szCs w:val="24"/>
          <w:lang w:eastAsia="hi-IN" w:bidi="hi-IN"/>
        </w:rPr>
      </w:pPr>
    </w:p>
    <w:p w:rsidR="00E93103" w:rsidRPr="00396F37" w:rsidRDefault="00B920F4" w:rsidP="00396F37">
      <w:pPr>
        <w:keepNext/>
        <w:widowControl w:val="0"/>
        <w:suppressAutoHyphens/>
        <w:spacing w:before="240" w:after="60" w:line="240" w:lineRule="auto"/>
        <w:textAlignment w:val="baseline"/>
        <w:outlineLvl w:val="1"/>
        <w:rPr>
          <w:rFonts w:eastAsia="SimSun" w:cs="Times New Roman"/>
          <w:bCs/>
          <w:i/>
          <w:iCs/>
          <w:kern w:val="1"/>
          <w:sz w:val="24"/>
          <w:szCs w:val="24"/>
          <w:lang w:eastAsia="hi-IN" w:bidi="hi-IN"/>
        </w:rPr>
      </w:pPr>
      <w:r w:rsidRPr="00396F37">
        <w:rPr>
          <w:rFonts w:eastAsia="SimSun" w:cs="Times New Roman"/>
          <w:bCs/>
          <w:i/>
          <w:iCs/>
          <w:kern w:val="1"/>
          <w:sz w:val="24"/>
          <w:szCs w:val="24"/>
          <w:lang w:eastAsia="hi-IN" w:bidi="hi-IN"/>
        </w:rPr>
        <w:t>4.Kształtowanie rynku sprzedaży napojów alkoholowych w Gminie Nowa Ruda:</w:t>
      </w:r>
    </w:p>
    <w:tbl>
      <w:tblPr>
        <w:tblW w:w="12189" w:type="dxa"/>
        <w:tblInd w:w="-710" w:type="dxa"/>
        <w:tblLayout w:type="fixed"/>
        <w:tblCellMar>
          <w:top w:w="55" w:type="dxa"/>
          <w:left w:w="55" w:type="dxa"/>
          <w:bottom w:w="55" w:type="dxa"/>
          <w:right w:w="55" w:type="dxa"/>
        </w:tblCellMar>
        <w:tblLook w:val="0000" w:firstRow="0" w:lastRow="0" w:firstColumn="0" w:lastColumn="0" w:noHBand="0" w:noVBand="0"/>
      </w:tblPr>
      <w:tblGrid>
        <w:gridCol w:w="1474"/>
        <w:gridCol w:w="4480"/>
        <w:gridCol w:w="851"/>
        <w:gridCol w:w="850"/>
        <w:gridCol w:w="851"/>
        <w:gridCol w:w="850"/>
        <w:gridCol w:w="709"/>
        <w:gridCol w:w="2124"/>
      </w:tblGrid>
      <w:tr w:rsidR="00B6030F" w:rsidRPr="00396F37" w:rsidTr="00B6030F">
        <w:trPr>
          <w:gridAfter w:val="1"/>
          <w:wAfter w:w="2124" w:type="dxa"/>
        </w:trPr>
        <w:tc>
          <w:tcPr>
            <w:tcW w:w="5954" w:type="dxa"/>
            <w:gridSpan w:val="2"/>
            <w:tcBorders>
              <w:top w:val="single" w:sz="1" w:space="0" w:color="000000"/>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Stan na koniec października</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2016</w:t>
            </w:r>
          </w:p>
        </w:tc>
        <w:tc>
          <w:tcPr>
            <w:tcW w:w="850" w:type="dxa"/>
            <w:tcBorders>
              <w:top w:val="single" w:sz="1" w:space="0" w:color="000000"/>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2017</w:t>
            </w:r>
          </w:p>
        </w:tc>
        <w:tc>
          <w:tcPr>
            <w:tcW w:w="851" w:type="dxa"/>
            <w:tcBorders>
              <w:top w:val="single" w:sz="1" w:space="0" w:color="000000"/>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2018</w:t>
            </w:r>
          </w:p>
        </w:tc>
        <w:tc>
          <w:tcPr>
            <w:tcW w:w="850" w:type="dxa"/>
            <w:tcBorders>
              <w:top w:val="single" w:sz="1" w:space="0" w:color="000000"/>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2019</w:t>
            </w:r>
          </w:p>
        </w:tc>
        <w:tc>
          <w:tcPr>
            <w:tcW w:w="709" w:type="dxa"/>
            <w:tcBorders>
              <w:top w:val="single" w:sz="1" w:space="0" w:color="000000"/>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2020</w:t>
            </w:r>
          </w:p>
        </w:tc>
      </w:tr>
      <w:tr w:rsidR="00B6030F" w:rsidRPr="00396F37" w:rsidTr="00B6030F">
        <w:trPr>
          <w:gridAfter w:val="1"/>
          <w:wAfter w:w="2124" w:type="dxa"/>
        </w:trPr>
        <w:tc>
          <w:tcPr>
            <w:tcW w:w="5954" w:type="dxa"/>
            <w:gridSpan w:val="2"/>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Times New Roman" w:cs="Times New Roman"/>
                <w:i/>
                <w:kern w:val="1"/>
                <w:sz w:val="24"/>
                <w:szCs w:val="24"/>
                <w:lang w:eastAsia="ar-SA"/>
              </w:rPr>
            </w:pPr>
            <w:r w:rsidRPr="00396F37">
              <w:rPr>
                <w:rFonts w:eastAsia="SimSun" w:cs="Times New Roman"/>
                <w:i/>
                <w:kern w:val="1"/>
                <w:sz w:val="24"/>
                <w:szCs w:val="24"/>
                <w:lang w:eastAsia="hi-IN" w:bidi="hi-IN"/>
              </w:rPr>
              <w:t>M</w:t>
            </w:r>
            <w:r w:rsidRPr="00396F37">
              <w:rPr>
                <w:rFonts w:cs="Times New Roman"/>
                <w:i/>
                <w:sz w:val="24"/>
                <w:szCs w:val="24"/>
              </w:rPr>
              <w:t xml:space="preserve">aksymalna liczba zezwoleń na sprzedaż napojów alkoholowych na terenie Gminy Nowa Ruda, </w:t>
            </w:r>
            <w:r w:rsidRPr="00396F37">
              <w:rPr>
                <w:rFonts w:eastAsia="Times New Roman" w:cs="Times New Roman"/>
                <w:i/>
                <w:kern w:val="1"/>
                <w:sz w:val="24"/>
                <w:szCs w:val="24"/>
                <w:lang w:eastAsia="ar-SA"/>
              </w:rPr>
              <w:t xml:space="preserve">zgodna z  Uchwałą Nr 379/LI/18 Rady Gminy Nowa Ruda z dnia 31 sierpnia 2018 r. w sprawie ustalenia maksymalnej liczby zezwoleń  sprzedaży napojów alkoholowych na terenie Gminy Nowa Ruda </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270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270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270</w:t>
            </w:r>
          </w:p>
        </w:tc>
      </w:tr>
      <w:tr w:rsidR="00B6030F" w:rsidRPr="00396F37" w:rsidTr="00B6030F">
        <w:trPr>
          <w:gridAfter w:val="1"/>
          <w:wAfter w:w="2124" w:type="dxa"/>
        </w:trPr>
        <w:tc>
          <w:tcPr>
            <w:tcW w:w="1474" w:type="dxa"/>
            <w:vMerge w:val="restart"/>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 tym</w:t>
            </w:r>
          </w:p>
        </w:tc>
        <w:tc>
          <w:tcPr>
            <w:tcW w:w="4480" w:type="dxa"/>
            <w:tcBorders>
              <w:left w:val="single" w:sz="1" w:space="0" w:color="000000"/>
              <w:bottom w:val="single" w:sz="1" w:space="0" w:color="000000"/>
            </w:tcBorders>
            <w:shd w:val="clear" w:color="auto" w:fill="FFD966" w:themeFill="accent4" w:themeFillTint="99"/>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do spożycia poza miejscem sprzedaży (sklepy)</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180</w:t>
            </w:r>
          </w:p>
        </w:tc>
      </w:tr>
      <w:tr w:rsidR="00B6030F" w:rsidRPr="00396F37" w:rsidTr="00B6030F">
        <w:trPr>
          <w:gridAfter w:val="1"/>
          <w:wAfter w:w="2124" w:type="dxa"/>
        </w:trPr>
        <w:tc>
          <w:tcPr>
            <w:tcW w:w="1474" w:type="dxa"/>
            <w:vMerge/>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zawierających do 4,5% zawartości alkoholu oraz na piwo</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r>
      <w:tr w:rsidR="00B6030F" w:rsidRPr="00396F37" w:rsidTr="00B6030F">
        <w:trPr>
          <w:gridAfter w:val="1"/>
          <w:wAfter w:w="2124" w:type="dxa"/>
        </w:trPr>
        <w:tc>
          <w:tcPr>
            <w:tcW w:w="1474" w:type="dxa"/>
            <w:vMerge/>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4,5% do 18% zawartości alkoholu (z wyjątkiem piwa)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r>
      <w:tr w:rsidR="00B6030F" w:rsidRPr="00396F37" w:rsidTr="00B6030F">
        <w:trPr>
          <w:gridAfter w:val="1"/>
          <w:wAfter w:w="2124" w:type="dxa"/>
        </w:trPr>
        <w:tc>
          <w:tcPr>
            <w:tcW w:w="1474" w:type="dxa"/>
            <w:vMerge/>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18% zawartości alkoholu</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60</w:t>
            </w:r>
          </w:p>
        </w:tc>
      </w:tr>
      <w:tr w:rsidR="00B6030F" w:rsidRPr="00396F37" w:rsidTr="00B6030F">
        <w:trPr>
          <w:gridAfter w:val="1"/>
          <w:wAfter w:w="2124" w:type="dxa"/>
        </w:trPr>
        <w:tc>
          <w:tcPr>
            <w:tcW w:w="1474" w:type="dxa"/>
            <w:vMerge/>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C5E0B3" w:themeFill="accent6" w:themeFillTint="66"/>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do spożycia w miejscu sprzedaży (punkty </w:t>
            </w:r>
            <w:r w:rsidRPr="00396F37">
              <w:rPr>
                <w:rFonts w:eastAsia="SimSun" w:cs="Times New Roman"/>
                <w:i/>
                <w:kern w:val="1"/>
                <w:sz w:val="24"/>
                <w:szCs w:val="24"/>
                <w:lang w:eastAsia="hi-IN" w:bidi="hi-IN"/>
              </w:rPr>
              <w:lastRenderedPageBreak/>
              <w:t>gastronomiczne)</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lastRenderedPageBreak/>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90</w:t>
            </w:r>
          </w:p>
        </w:tc>
      </w:tr>
      <w:tr w:rsidR="00B6030F" w:rsidRPr="00396F37" w:rsidTr="00B6030F">
        <w:trPr>
          <w:gridAfter w:val="1"/>
          <w:wAfter w:w="2124" w:type="dxa"/>
        </w:trPr>
        <w:tc>
          <w:tcPr>
            <w:tcW w:w="1474" w:type="dxa"/>
            <w:vMerge/>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zawierających do 4,5% zawartości alkoholu oraz na piwo</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r>
      <w:tr w:rsidR="00B6030F" w:rsidRPr="00396F37" w:rsidTr="00B6030F">
        <w:trPr>
          <w:gridAfter w:val="1"/>
          <w:wAfter w:w="2124" w:type="dxa"/>
        </w:trPr>
        <w:tc>
          <w:tcPr>
            <w:tcW w:w="1474" w:type="dxa"/>
            <w:vMerge/>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4,5% do 18% zawartości alkoholu (z wyjątkiem piwa)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709"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r>
      <w:tr w:rsidR="00B6030F" w:rsidRPr="00396F37" w:rsidTr="00B6030F">
        <w:trPr>
          <w:gridAfter w:val="1"/>
          <w:wAfter w:w="2124" w:type="dxa"/>
        </w:trPr>
        <w:tc>
          <w:tcPr>
            <w:tcW w:w="1474" w:type="dxa"/>
            <w:vMerge/>
            <w:tcBorders>
              <w:left w:val="single" w:sz="1" w:space="0" w:color="000000"/>
              <w:bottom w:val="single" w:sz="4" w:space="0" w:color="auto"/>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4" w:space="0" w:color="auto"/>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18% zawartości alkoholu</w:t>
            </w:r>
          </w:p>
        </w:tc>
        <w:tc>
          <w:tcPr>
            <w:tcW w:w="851" w:type="dxa"/>
            <w:tcBorders>
              <w:left w:val="single" w:sz="1" w:space="0" w:color="000000"/>
              <w:bottom w:val="single" w:sz="4" w:space="0" w:color="auto"/>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0"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t>
            </w:r>
          </w:p>
        </w:tc>
        <w:tc>
          <w:tcPr>
            <w:tcW w:w="851"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850"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709"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r>
      <w:tr w:rsidR="00B6030F" w:rsidRPr="00396F37" w:rsidTr="00B6030F">
        <w:trPr>
          <w:gridAfter w:val="1"/>
          <w:wAfter w:w="2124" w:type="dxa"/>
        </w:trPr>
        <w:tc>
          <w:tcPr>
            <w:tcW w:w="5954"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liczba ważnych zezwoleń na sprzedaż napojów alkoholowych </w:t>
            </w: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851" w:type="dxa"/>
            <w:tcBorders>
              <w:top w:val="single" w:sz="4" w:space="0" w:color="auto"/>
              <w:left w:val="single" w:sz="2" w:space="0" w:color="000000"/>
              <w:bottom w:val="single" w:sz="4" w:space="0" w:color="auto"/>
              <w:right w:val="single" w:sz="2"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142</w:t>
            </w:r>
          </w:p>
        </w:tc>
        <w:tc>
          <w:tcPr>
            <w:tcW w:w="850" w:type="dxa"/>
            <w:tcBorders>
              <w:top w:val="single" w:sz="4" w:space="0" w:color="auto"/>
              <w:left w:val="single" w:sz="2" w:space="0" w:color="000000"/>
              <w:bottom w:val="single" w:sz="4" w:space="0" w:color="auto"/>
              <w:right w:val="single" w:sz="2"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131</w:t>
            </w:r>
          </w:p>
        </w:tc>
        <w:tc>
          <w:tcPr>
            <w:tcW w:w="851" w:type="dxa"/>
            <w:tcBorders>
              <w:top w:val="single" w:sz="4" w:space="0" w:color="auto"/>
              <w:left w:val="single" w:sz="2" w:space="0" w:color="000000"/>
              <w:bottom w:val="single" w:sz="4" w:space="0" w:color="auto"/>
              <w:right w:val="single" w:sz="4" w:space="0" w:color="auto"/>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129</w:t>
            </w:r>
          </w:p>
        </w:tc>
        <w:tc>
          <w:tcPr>
            <w:tcW w:w="850" w:type="dxa"/>
            <w:tcBorders>
              <w:top w:val="single" w:sz="4" w:space="0" w:color="auto"/>
              <w:left w:val="single" w:sz="2" w:space="0" w:color="000000"/>
              <w:bottom w:val="single" w:sz="4" w:space="0" w:color="auto"/>
              <w:right w:val="single" w:sz="4" w:space="0" w:color="auto"/>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131</w:t>
            </w:r>
          </w:p>
        </w:tc>
        <w:tc>
          <w:tcPr>
            <w:tcW w:w="709" w:type="dxa"/>
            <w:tcBorders>
              <w:top w:val="single" w:sz="4" w:space="0" w:color="auto"/>
              <w:left w:val="single" w:sz="2" w:space="0" w:color="000000"/>
              <w:bottom w:val="single" w:sz="4" w:space="0" w:color="auto"/>
              <w:right w:val="single" w:sz="4" w:space="0" w:color="auto"/>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CB267E"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133</w:t>
            </w:r>
          </w:p>
        </w:tc>
      </w:tr>
      <w:tr w:rsidR="00B6030F" w:rsidRPr="00396F37" w:rsidTr="00B6030F">
        <w:trPr>
          <w:gridAfter w:val="1"/>
          <w:wAfter w:w="2124" w:type="dxa"/>
        </w:trPr>
        <w:tc>
          <w:tcPr>
            <w:tcW w:w="1474" w:type="dxa"/>
            <w:vMerge w:val="restart"/>
            <w:tcBorders>
              <w:top w:val="single" w:sz="4" w:space="0" w:color="auto"/>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 tym</w:t>
            </w:r>
          </w:p>
        </w:tc>
        <w:tc>
          <w:tcPr>
            <w:tcW w:w="4480" w:type="dxa"/>
            <w:tcBorders>
              <w:top w:val="single" w:sz="4" w:space="0" w:color="auto"/>
              <w:left w:val="single" w:sz="1" w:space="0" w:color="000000"/>
              <w:bottom w:val="single" w:sz="1" w:space="0" w:color="000000"/>
            </w:tcBorders>
            <w:shd w:val="clear" w:color="auto" w:fill="FFD966" w:themeFill="accent4" w:themeFillTint="99"/>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do spożycia poza miejscem sprzedaży (sklepy)</w:t>
            </w:r>
          </w:p>
        </w:tc>
        <w:tc>
          <w:tcPr>
            <w:tcW w:w="851" w:type="dxa"/>
            <w:tcBorders>
              <w:top w:val="single" w:sz="4" w:space="0" w:color="auto"/>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101</w:t>
            </w:r>
          </w:p>
        </w:tc>
        <w:tc>
          <w:tcPr>
            <w:tcW w:w="850" w:type="dxa"/>
            <w:tcBorders>
              <w:top w:val="single" w:sz="4" w:space="0" w:color="auto"/>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92</w:t>
            </w:r>
          </w:p>
        </w:tc>
        <w:tc>
          <w:tcPr>
            <w:tcW w:w="851" w:type="dxa"/>
            <w:tcBorders>
              <w:top w:val="single" w:sz="4" w:space="0" w:color="auto"/>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88</w:t>
            </w:r>
          </w:p>
        </w:tc>
        <w:tc>
          <w:tcPr>
            <w:tcW w:w="850" w:type="dxa"/>
            <w:tcBorders>
              <w:top w:val="single" w:sz="4" w:space="0" w:color="auto"/>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88</w:t>
            </w:r>
          </w:p>
        </w:tc>
        <w:tc>
          <w:tcPr>
            <w:tcW w:w="709" w:type="dxa"/>
            <w:tcBorders>
              <w:top w:val="single" w:sz="4" w:space="0" w:color="auto"/>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85</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 zawierających do 4,5% zawartości alkoholu oraz na piwo</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35</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32</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4,5% do 18% zawartości alkoholu (z wyjątkiem piwa).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35</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29</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28</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27</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27</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18% zawartości alkoholu</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29</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28</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C5E0B3" w:themeFill="accent6" w:themeFillTint="66"/>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do spożycia w miejscu sprzedaży (punkty gastronomiczne)</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41</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39</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41</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43</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48</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 zawierających do 4,5% zawartości alkoholu oraz na piwo</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19</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17</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17</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20</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4,5% do 18% zawartości alkoholu  (z wyjątkiem piwa)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12</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16</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18% zawartości alkoholu</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12</w:t>
            </w:r>
          </w:p>
        </w:tc>
        <w:tc>
          <w:tcPr>
            <w:tcW w:w="709" w:type="dxa"/>
            <w:tcBorders>
              <w:left w:val="single" w:sz="1" w:space="0" w:color="000000"/>
              <w:bottom w:val="single" w:sz="1" w:space="0" w:color="000000"/>
              <w:right w:val="single" w:sz="1" w:space="0" w:color="000000"/>
            </w:tcBorders>
          </w:tcPr>
          <w:p w:rsidR="00B6030F" w:rsidRPr="00396F37" w:rsidRDefault="00CB267E"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12</w:t>
            </w:r>
          </w:p>
        </w:tc>
      </w:tr>
      <w:tr w:rsidR="00B6030F" w:rsidRPr="00396F37" w:rsidTr="00B6030F">
        <w:tc>
          <w:tcPr>
            <w:tcW w:w="5954" w:type="dxa"/>
            <w:gridSpan w:val="2"/>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liczba zezwoleń wydanych w roku badanym roku</w:t>
            </w: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25</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27</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45</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10</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p>
        </w:tc>
        <w:tc>
          <w:tcPr>
            <w:tcW w:w="2124"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r>
      <w:tr w:rsidR="00B6030F" w:rsidRPr="00396F37" w:rsidTr="00B6030F">
        <w:trPr>
          <w:gridAfter w:val="1"/>
          <w:wAfter w:w="2124" w:type="dxa"/>
        </w:trPr>
        <w:tc>
          <w:tcPr>
            <w:tcW w:w="1474" w:type="dxa"/>
            <w:vMerge w:val="restart"/>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 tym</w:t>
            </w:r>
          </w:p>
        </w:tc>
        <w:tc>
          <w:tcPr>
            <w:tcW w:w="4480" w:type="dxa"/>
            <w:tcBorders>
              <w:left w:val="single" w:sz="1" w:space="0" w:color="000000"/>
              <w:bottom w:val="single" w:sz="1" w:space="0" w:color="000000"/>
            </w:tcBorders>
            <w:shd w:val="clear" w:color="auto" w:fill="FFD966" w:themeFill="accent4" w:themeFillTint="99"/>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do spożycia poza miejscem sprzedaży (sklepy)</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 zawierających do 4,5% zawartości alkoholu oraz na piwo</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11</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4,5% do 18% zawartości alkoholu  (z wyjątkiem piwa)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4" w:space="0" w:color="auto"/>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18% zawartości alkoholu</w:t>
            </w:r>
          </w:p>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p>
        </w:tc>
        <w:tc>
          <w:tcPr>
            <w:tcW w:w="851" w:type="dxa"/>
            <w:tcBorders>
              <w:left w:val="single" w:sz="1" w:space="0" w:color="000000"/>
              <w:bottom w:val="single" w:sz="4" w:space="0" w:color="auto"/>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p>
        </w:tc>
        <w:tc>
          <w:tcPr>
            <w:tcW w:w="850"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851"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c>
          <w:tcPr>
            <w:tcW w:w="850" w:type="dxa"/>
            <w:tcBorders>
              <w:left w:val="single" w:sz="1" w:space="0" w:color="000000"/>
              <w:bottom w:val="single" w:sz="4" w:space="0" w:color="auto"/>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709" w:type="dxa"/>
            <w:tcBorders>
              <w:left w:val="single" w:sz="1" w:space="0" w:color="000000"/>
              <w:bottom w:val="single" w:sz="4" w:space="0" w:color="auto"/>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w:t>
            </w:r>
          </w:p>
        </w:tc>
      </w:tr>
      <w:tr w:rsidR="00B6030F" w:rsidRPr="00396F37" w:rsidTr="00B6030F">
        <w:trPr>
          <w:gridAfter w:val="1"/>
          <w:wAfter w:w="2124" w:type="dxa"/>
        </w:trPr>
        <w:tc>
          <w:tcPr>
            <w:tcW w:w="1474" w:type="dxa"/>
            <w:vMerge/>
            <w:tcBorders>
              <w:left w:val="single" w:sz="1" w:space="0" w:color="000000"/>
              <w:bottom w:val="single" w:sz="1" w:space="0" w:color="000000"/>
              <w:right w:val="single" w:sz="2"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top w:val="single" w:sz="4" w:space="0" w:color="auto"/>
              <w:left w:val="single" w:sz="2" w:space="0" w:color="000000"/>
              <w:bottom w:val="single" w:sz="4" w:space="0" w:color="auto"/>
              <w:right w:val="single" w:sz="2" w:space="0" w:color="000000"/>
            </w:tcBorders>
            <w:shd w:val="clear" w:color="auto" w:fill="C5E0B3" w:themeFill="accent6" w:themeFillTint="66"/>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do spożycia w miejscu sprzedaży (punkty gastronomiczne)</w:t>
            </w:r>
          </w:p>
        </w:tc>
        <w:tc>
          <w:tcPr>
            <w:tcW w:w="851" w:type="dxa"/>
            <w:tcBorders>
              <w:top w:val="single" w:sz="4" w:space="0" w:color="auto"/>
              <w:left w:val="single" w:sz="2" w:space="0" w:color="000000"/>
              <w:bottom w:val="single" w:sz="1" w:space="0" w:color="000000"/>
              <w:right w:val="single" w:sz="2"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p>
        </w:tc>
        <w:tc>
          <w:tcPr>
            <w:tcW w:w="850" w:type="dxa"/>
            <w:tcBorders>
              <w:top w:val="single" w:sz="4" w:space="0" w:color="auto"/>
              <w:left w:val="single" w:sz="2" w:space="0" w:color="000000"/>
              <w:bottom w:val="single" w:sz="1" w:space="0" w:color="000000"/>
              <w:right w:val="single" w:sz="2"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18</w:t>
            </w:r>
          </w:p>
        </w:tc>
        <w:tc>
          <w:tcPr>
            <w:tcW w:w="851" w:type="dxa"/>
            <w:tcBorders>
              <w:top w:val="single" w:sz="4" w:space="0" w:color="auto"/>
              <w:left w:val="single" w:sz="2" w:space="0" w:color="000000"/>
              <w:bottom w:val="single" w:sz="1" w:space="0" w:color="000000"/>
              <w:right w:val="single" w:sz="2"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15</w:t>
            </w:r>
          </w:p>
        </w:tc>
        <w:tc>
          <w:tcPr>
            <w:tcW w:w="850" w:type="dxa"/>
            <w:tcBorders>
              <w:top w:val="single" w:sz="4" w:space="0" w:color="auto"/>
              <w:left w:val="single" w:sz="2" w:space="0" w:color="000000"/>
              <w:bottom w:val="single" w:sz="1" w:space="0" w:color="000000"/>
              <w:right w:val="single" w:sz="2"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p>
        </w:tc>
        <w:tc>
          <w:tcPr>
            <w:tcW w:w="709" w:type="dxa"/>
            <w:tcBorders>
              <w:top w:val="single" w:sz="4" w:space="0" w:color="auto"/>
              <w:left w:val="single" w:sz="2" w:space="0" w:color="000000"/>
              <w:bottom w:val="single" w:sz="1" w:space="0" w:color="000000"/>
              <w:right w:val="single" w:sz="2"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r>
      <w:tr w:rsidR="00B6030F" w:rsidRPr="00396F37" w:rsidTr="00B6030F">
        <w:trPr>
          <w:gridAfter w:val="1"/>
          <w:wAfter w:w="2124" w:type="dxa"/>
        </w:trPr>
        <w:tc>
          <w:tcPr>
            <w:tcW w:w="1474" w:type="dxa"/>
            <w:vMerge/>
            <w:tcBorders>
              <w:left w:val="single" w:sz="1" w:space="0" w:color="000000"/>
              <w:bottom w:val="single" w:sz="1" w:space="0" w:color="000000"/>
              <w:right w:val="single" w:sz="2"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top w:val="single" w:sz="4" w:space="0" w:color="auto"/>
              <w:left w:val="single" w:sz="2" w:space="0" w:color="000000"/>
              <w:bottom w:val="single" w:sz="2" w:space="0" w:color="000000"/>
              <w:right w:val="single" w:sz="2"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 zawierających do 4,5% zawartości alkoholu </w:t>
            </w:r>
            <w:r w:rsidRPr="00396F37">
              <w:rPr>
                <w:rFonts w:eastAsia="SimSun" w:cs="Times New Roman"/>
                <w:i/>
                <w:kern w:val="1"/>
                <w:sz w:val="24"/>
                <w:szCs w:val="24"/>
                <w:lang w:eastAsia="hi-IN" w:bidi="hi-IN"/>
              </w:rPr>
              <w:lastRenderedPageBreak/>
              <w:t>oraz na piwo</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lastRenderedPageBreak/>
              <w:t>3</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8</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top w:val="single" w:sz="2" w:space="0" w:color="000000"/>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4,5% do 18% zawartości alkoholu (z wyjątkiem piwa)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zawierających  powyżej 18% zawartości alkoholu</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r>
      <w:tr w:rsidR="00B6030F" w:rsidRPr="00396F37" w:rsidTr="00B6030F">
        <w:trPr>
          <w:gridAfter w:val="1"/>
          <w:wAfter w:w="2124" w:type="dxa"/>
        </w:trPr>
        <w:tc>
          <w:tcPr>
            <w:tcW w:w="5954" w:type="dxa"/>
            <w:gridSpan w:val="2"/>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Liczba decyzji podjętych w sprawie cofnięcia i wygaszenia zezwolenia na sprzedaż napojów alkoholowych</w:t>
            </w: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26</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16</w:t>
            </w:r>
          </w:p>
        </w:tc>
      </w:tr>
      <w:tr w:rsidR="00B6030F" w:rsidRPr="00396F37" w:rsidTr="00B6030F">
        <w:trPr>
          <w:gridAfter w:val="1"/>
          <w:wAfter w:w="2124" w:type="dxa"/>
        </w:trPr>
        <w:tc>
          <w:tcPr>
            <w:tcW w:w="1474" w:type="dxa"/>
            <w:vMerge w:val="restart"/>
            <w:tcBorders>
              <w:lef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 tym</w:t>
            </w: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 tytułu niedokonania opłaty</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 w 2 punktach</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r>
      <w:tr w:rsidR="00B6030F" w:rsidRPr="00396F37" w:rsidTr="00B6030F">
        <w:trPr>
          <w:gridAfter w:val="1"/>
          <w:wAfter w:w="2124" w:type="dxa"/>
        </w:trPr>
        <w:tc>
          <w:tcPr>
            <w:tcW w:w="1474" w:type="dxa"/>
            <w:vMerge/>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p>
        </w:tc>
        <w:tc>
          <w:tcPr>
            <w:tcW w:w="4480" w:type="dxa"/>
            <w:tcBorders>
              <w:left w:val="single" w:sz="1" w:space="0" w:color="000000"/>
              <w:bottom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 związku z likwidacją punktu sprzedaży, re</w:t>
            </w:r>
            <w:r w:rsidR="008123F7">
              <w:rPr>
                <w:rFonts w:eastAsia="SimSun" w:cs="Times New Roman"/>
                <w:i/>
                <w:kern w:val="1"/>
                <w:sz w:val="24"/>
                <w:szCs w:val="24"/>
                <w:lang w:eastAsia="hi-IN" w:bidi="hi-IN"/>
              </w:rPr>
              <w:t xml:space="preserve">zygnacją </w:t>
            </w:r>
            <w:r w:rsidRPr="00396F37">
              <w:rPr>
                <w:rFonts w:eastAsia="SimSun" w:cs="Times New Roman"/>
                <w:i/>
                <w:kern w:val="1"/>
                <w:sz w:val="24"/>
                <w:szCs w:val="24"/>
                <w:lang w:eastAsia="hi-IN" w:bidi="hi-IN"/>
              </w:rPr>
              <w:t>z określonego zezwolenia</w:t>
            </w:r>
          </w:p>
        </w:tc>
        <w:tc>
          <w:tcPr>
            <w:tcW w:w="851" w:type="dxa"/>
            <w:tcBorders>
              <w:left w:val="single" w:sz="1" w:space="0" w:color="000000"/>
              <w:bottom w:val="single" w:sz="1" w:space="0" w:color="000000"/>
              <w:right w:val="single" w:sz="1" w:space="0" w:color="000000"/>
            </w:tcBorders>
            <w:shd w:val="clear" w:color="auto" w:fill="auto"/>
            <w:vAlign w:val="center"/>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22 w 8 punktach</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 w 3 punktach</w:t>
            </w:r>
          </w:p>
        </w:tc>
        <w:tc>
          <w:tcPr>
            <w:tcW w:w="851"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 w 2 punktach</w:t>
            </w:r>
          </w:p>
        </w:tc>
        <w:tc>
          <w:tcPr>
            <w:tcW w:w="850" w:type="dxa"/>
            <w:tcBorders>
              <w:left w:val="single" w:sz="1" w:space="0" w:color="000000"/>
              <w:bottom w:val="single" w:sz="1" w:space="0" w:color="000000"/>
              <w:right w:val="single" w:sz="1" w:space="0" w:color="000000"/>
            </w:tcBorders>
          </w:tcPr>
          <w:p w:rsidR="00B6030F" w:rsidRPr="00396F37" w:rsidRDefault="00B6030F"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 w 3 punktach</w:t>
            </w:r>
          </w:p>
        </w:tc>
        <w:tc>
          <w:tcPr>
            <w:tcW w:w="709" w:type="dxa"/>
            <w:tcBorders>
              <w:left w:val="single" w:sz="1" w:space="0" w:color="000000"/>
              <w:bottom w:val="single" w:sz="1" w:space="0" w:color="000000"/>
              <w:right w:val="single" w:sz="1" w:space="0" w:color="000000"/>
            </w:tcBorders>
          </w:tcPr>
          <w:p w:rsidR="00B6030F" w:rsidRPr="00396F37" w:rsidRDefault="0032749C" w:rsidP="00396F37">
            <w:pPr>
              <w:widowControl w:val="0"/>
              <w:suppressLineNumbers/>
              <w:suppressAutoHyphens/>
              <w:spacing w:after="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13</w:t>
            </w:r>
          </w:p>
        </w:tc>
      </w:tr>
    </w:tbl>
    <w:p w:rsidR="00B920F4" w:rsidRPr="00396F37" w:rsidRDefault="00B920F4" w:rsidP="00396F37">
      <w:pPr>
        <w:widowControl w:val="0"/>
        <w:suppressAutoHyphens/>
        <w:spacing w:after="0" w:line="240" w:lineRule="auto"/>
        <w:textAlignment w:val="baseline"/>
        <w:rPr>
          <w:rFonts w:eastAsia="Arial-BoldMT" w:cs="Times New Roman"/>
          <w:bCs/>
          <w:i/>
          <w:kern w:val="1"/>
          <w:sz w:val="24"/>
          <w:szCs w:val="24"/>
          <w:lang w:eastAsia="hi-IN" w:bidi="hi-IN"/>
        </w:rPr>
      </w:pPr>
    </w:p>
    <w:p w:rsidR="00B920F4" w:rsidRPr="00396F37" w:rsidRDefault="00B920F4" w:rsidP="00396F37">
      <w:pPr>
        <w:keepNext/>
        <w:spacing w:after="0" w:line="240" w:lineRule="auto"/>
        <w:outlineLvl w:val="0"/>
        <w:rPr>
          <w:rFonts w:eastAsia="Arial-BoldMT" w:cs="Times New Roman"/>
          <w:bCs/>
          <w:kern w:val="1"/>
          <w:sz w:val="24"/>
          <w:szCs w:val="24"/>
          <w:lang w:eastAsia="ar-SA"/>
        </w:rPr>
      </w:pPr>
      <w:r w:rsidRPr="00396F37">
        <w:rPr>
          <w:rFonts w:eastAsia="Arial-BoldMT" w:cs="Times New Roman"/>
          <w:bCs/>
          <w:kern w:val="1"/>
          <w:sz w:val="24"/>
          <w:szCs w:val="24"/>
          <w:lang w:eastAsia="ar-SA"/>
        </w:rPr>
        <w:t>IV. DZIAŁANIA PROFILAKTYCZNE</w:t>
      </w:r>
    </w:p>
    <w:p w:rsidR="00B920F4" w:rsidRPr="00396F37" w:rsidRDefault="00B920F4" w:rsidP="008123F7">
      <w:pPr>
        <w:widowControl w:val="0"/>
        <w:suppressAutoHyphens/>
        <w:autoSpaceDE w:val="0"/>
        <w:spacing w:after="0" w:line="240" w:lineRule="auto"/>
        <w:textAlignment w:val="baseline"/>
        <w:rPr>
          <w:rFonts w:eastAsia="OpenSymbol" w:cs="Times New Roman"/>
          <w:kern w:val="1"/>
          <w:sz w:val="24"/>
          <w:szCs w:val="24"/>
          <w:lang w:eastAsia="hi-IN" w:bidi="hi-IN"/>
        </w:rPr>
      </w:pPr>
      <w:r w:rsidRPr="00396F37">
        <w:rPr>
          <w:rFonts w:eastAsia="ArialMT" w:cs="Times New Roman"/>
          <w:kern w:val="1"/>
          <w:sz w:val="24"/>
          <w:szCs w:val="24"/>
          <w:lang w:eastAsia="hi-IN" w:bidi="hi-IN"/>
        </w:rPr>
        <w:t>Istotną rolę w rozwiązywaniu problemów alkoholowych odgrywa działalność profilaktyczna. W jej ramach Urząd Gminy Nowa Ruda  we współpracy z Gminną  Komisją Rozwiązywania Problemów Alkoholowych oraz innymi podmiotami działającymi w tym obszarze (w tym z organizacjami pozarządowymi) organizuje lub współorganizuje wiele przedsięwzięć profilaktycznych  kierowanych zarówno do dzieci i młodzieży, jak i dorosłych miesz</w:t>
      </w:r>
      <w:r w:rsidR="00A40DF4" w:rsidRPr="00396F37">
        <w:rPr>
          <w:rFonts w:eastAsia="ArialMT" w:cs="Times New Roman"/>
          <w:kern w:val="1"/>
          <w:sz w:val="24"/>
          <w:szCs w:val="24"/>
          <w:lang w:eastAsia="hi-IN" w:bidi="hi-IN"/>
        </w:rPr>
        <w:t>kańców gminy. W latach 2016-20</w:t>
      </w:r>
      <w:r w:rsidR="0032749C" w:rsidRPr="00396F37">
        <w:rPr>
          <w:rFonts w:eastAsia="ArialMT" w:cs="Times New Roman"/>
          <w:kern w:val="1"/>
          <w:sz w:val="24"/>
          <w:szCs w:val="24"/>
          <w:lang w:eastAsia="hi-IN" w:bidi="hi-IN"/>
        </w:rPr>
        <w:t>20</w:t>
      </w:r>
      <w:r w:rsidRPr="00396F37">
        <w:rPr>
          <w:rFonts w:eastAsia="ArialMT" w:cs="Times New Roman"/>
          <w:kern w:val="1"/>
          <w:sz w:val="24"/>
          <w:szCs w:val="24"/>
          <w:lang w:eastAsia="hi-IN" w:bidi="hi-IN"/>
        </w:rPr>
        <w:t xml:space="preserve"> były to m.in.:</w:t>
      </w:r>
    </w:p>
    <w:p w:rsidR="00B920F4" w:rsidRPr="008123F7" w:rsidRDefault="00B920F4" w:rsidP="008123F7">
      <w:pPr>
        <w:pStyle w:val="Akapitzlist"/>
        <w:widowControl w:val="0"/>
        <w:numPr>
          <w:ilvl w:val="0"/>
          <w:numId w:val="8"/>
        </w:numPr>
        <w:suppressAutoHyphens/>
        <w:autoSpaceDE w:val="0"/>
        <w:spacing w:after="0" w:line="240" w:lineRule="auto"/>
        <w:textAlignment w:val="baseline"/>
        <w:rPr>
          <w:rFonts w:eastAsia="OpenSymbol" w:cs="Times New Roman"/>
          <w:kern w:val="1"/>
          <w:sz w:val="24"/>
          <w:szCs w:val="24"/>
          <w:lang w:eastAsia="hi-IN" w:bidi="hi-IN"/>
        </w:rPr>
      </w:pPr>
      <w:r w:rsidRPr="008123F7">
        <w:rPr>
          <w:rFonts w:eastAsia="ArialMT" w:cs="Times New Roman"/>
          <w:kern w:val="1"/>
          <w:sz w:val="24"/>
          <w:szCs w:val="24"/>
          <w:lang w:eastAsia="hi-IN" w:bidi="hi-IN"/>
        </w:rPr>
        <w:t>Zajęcia dla dzieci i młodzieży w 4 funkcjonujących na terenie gminy świetlicach profilaktyczno-wychowawczych (rocznie uczęszcza do nich ok. 150 dzieci). Działalność tych placówek ukierunkowana jest na rozwój wychowanków, a w szczególności na prowadzenie profilaktyki uzależnień, poszerzanie zainteresowań i uzdolnień poprzez zajęcia artystyczno- manualne, promowanie zdrowia i rozwoju fizycznego poprzez zajęcia sportowo-ruchowe oraz gry zespołowe, dożywianie uczestników zajęć.</w:t>
      </w:r>
    </w:p>
    <w:p w:rsidR="00B920F4" w:rsidRPr="00396F37" w:rsidRDefault="00B920F4" w:rsidP="00396F37">
      <w:pPr>
        <w:widowControl w:val="0"/>
        <w:numPr>
          <w:ilvl w:val="0"/>
          <w:numId w:val="8"/>
        </w:numPr>
        <w:suppressAutoHyphens/>
        <w:autoSpaceDE w:val="0"/>
        <w:spacing w:after="0" w:line="240" w:lineRule="auto"/>
        <w:ind w:left="567" w:hanging="283"/>
        <w:textAlignment w:val="baseline"/>
        <w:rPr>
          <w:rFonts w:eastAsia="OpenSymbol" w:cs="Times New Roman"/>
          <w:kern w:val="1"/>
          <w:sz w:val="24"/>
          <w:szCs w:val="24"/>
          <w:lang w:eastAsia="hi-IN" w:bidi="hi-IN"/>
        </w:rPr>
      </w:pPr>
      <w:r w:rsidRPr="00396F37">
        <w:rPr>
          <w:rFonts w:eastAsia="OpenSymbol" w:cs="Times New Roman"/>
          <w:kern w:val="1"/>
          <w:sz w:val="24"/>
          <w:szCs w:val="24"/>
          <w:lang w:eastAsia="hi-IN" w:bidi="hi-IN"/>
        </w:rPr>
        <w:t>Pozalekcyjne zajęcia sportowe</w:t>
      </w:r>
      <w:r w:rsidRPr="00396F37">
        <w:rPr>
          <w:rFonts w:eastAsia="ArialMT" w:cs="Times New Roman"/>
          <w:kern w:val="1"/>
          <w:sz w:val="24"/>
          <w:szCs w:val="24"/>
          <w:lang w:eastAsia="hi-IN" w:bidi="hi-IN"/>
        </w:rPr>
        <w:t>, mające na celu zapobieganie uzależnieniom, promowaniem zdrowego i aktywnego stylu życia oraz zagospodarowaniem czasu wolnego dzieci i młodzieży zajęcia odbywały się dwa razy w tygodniu na boisku wielofunkcyjnym w Woliborzu</w:t>
      </w:r>
      <w:r w:rsidR="00B62369" w:rsidRPr="00396F37">
        <w:rPr>
          <w:rFonts w:eastAsia="ArialMT" w:cs="Times New Roman"/>
          <w:kern w:val="1"/>
          <w:sz w:val="24"/>
          <w:szCs w:val="24"/>
          <w:lang w:eastAsia="hi-IN" w:bidi="hi-IN"/>
        </w:rPr>
        <w:t xml:space="preserve"> i Bożkowie </w:t>
      </w:r>
      <w:r w:rsidRPr="00396F37">
        <w:rPr>
          <w:rFonts w:eastAsia="ArialMT" w:cs="Times New Roman"/>
          <w:kern w:val="1"/>
          <w:sz w:val="24"/>
          <w:szCs w:val="24"/>
          <w:lang w:eastAsia="hi-IN" w:bidi="hi-IN"/>
        </w:rPr>
        <w:t>,</w:t>
      </w:r>
      <w:r w:rsidR="00194250" w:rsidRPr="00396F37">
        <w:rPr>
          <w:rFonts w:eastAsia="ArialMT" w:cs="Times New Roman"/>
          <w:kern w:val="1"/>
          <w:sz w:val="24"/>
          <w:szCs w:val="24"/>
          <w:lang w:eastAsia="hi-IN" w:bidi="hi-IN"/>
        </w:rPr>
        <w:t xml:space="preserve"> a </w:t>
      </w:r>
      <w:r w:rsidR="00B62369" w:rsidRPr="00396F37">
        <w:rPr>
          <w:rFonts w:eastAsia="ArialMT" w:cs="Times New Roman"/>
          <w:kern w:val="1"/>
          <w:sz w:val="24"/>
          <w:szCs w:val="24"/>
          <w:lang w:eastAsia="hi-IN" w:bidi="hi-IN"/>
        </w:rPr>
        <w:t>w okresie zimowym na hali sportowej</w:t>
      </w:r>
      <w:r w:rsidRPr="00396F37">
        <w:rPr>
          <w:rFonts w:eastAsia="ArialMT" w:cs="Times New Roman"/>
          <w:kern w:val="1"/>
          <w:sz w:val="24"/>
          <w:szCs w:val="24"/>
          <w:lang w:eastAsia="hi-IN" w:bidi="hi-IN"/>
        </w:rPr>
        <w:t xml:space="preserve">( w zajęciach uczestniczyło ok. </w:t>
      </w:r>
      <w:r w:rsidR="00194250" w:rsidRPr="00396F37">
        <w:rPr>
          <w:rFonts w:eastAsia="ArialMT" w:cs="Times New Roman"/>
          <w:kern w:val="1"/>
          <w:sz w:val="24"/>
          <w:szCs w:val="24"/>
          <w:lang w:eastAsia="hi-IN" w:bidi="hi-IN"/>
        </w:rPr>
        <w:t>osiemdziesięcioro</w:t>
      </w:r>
      <w:r w:rsidRPr="00396F37">
        <w:rPr>
          <w:rFonts w:eastAsia="ArialMT" w:cs="Times New Roman"/>
          <w:kern w:val="1"/>
          <w:sz w:val="24"/>
          <w:szCs w:val="24"/>
          <w:lang w:eastAsia="hi-IN" w:bidi="hi-IN"/>
        </w:rPr>
        <w:t xml:space="preserve"> dzieci i młodzieży).</w:t>
      </w:r>
    </w:p>
    <w:p w:rsidR="00CF06A9" w:rsidRPr="00396F37" w:rsidRDefault="00B920F4" w:rsidP="00396F37">
      <w:pPr>
        <w:widowControl w:val="0"/>
        <w:numPr>
          <w:ilvl w:val="0"/>
          <w:numId w:val="8"/>
        </w:numPr>
        <w:suppressAutoHyphens/>
        <w:autoSpaceDE w:val="0"/>
        <w:spacing w:after="0" w:line="240" w:lineRule="auto"/>
        <w:ind w:left="567" w:hanging="283"/>
        <w:textAlignment w:val="baseline"/>
        <w:rPr>
          <w:rFonts w:eastAsia="ArialMT" w:cs="Times New Roman"/>
          <w:kern w:val="1"/>
          <w:sz w:val="24"/>
          <w:szCs w:val="24"/>
          <w:lang w:eastAsia="hi-IN" w:bidi="hi-IN"/>
        </w:rPr>
      </w:pPr>
      <w:r w:rsidRPr="00396F37">
        <w:rPr>
          <w:rFonts w:eastAsia="OpenSymbol" w:cs="Times New Roman"/>
          <w:kern w:val="1"/>
          <w:sz w:val="24"/>
          <w:szCs w:val="24"/>
          <w:lang w:eastAsia="hi-IN" w:bidi="hi-IN"/>
        </w:rPr>
        <w:t xml:space="preserve">Zakup sprzętu sportowego do placówek oświatowych z terenu Gminy Nowa Ruda  niezbędnego do realizacji pozalekcyjnych zajęć sportowych w ramach, których </w:t>
      </w:r>
      <w:r w:rsidRPr="00396F37">
        <w:rPr>
          <w:rFonts w:eastAsia="ArialMT" w:cs="Times New Roman"/>
          <w:kern w:val="1"/>
          <w:sz w:val="24"/>
          <w:szCs w:val="24"/>
          <w:lang w:eastAsia="hi-IN" w:bidi="hi-IN"/>
        </w:rPr>
        <w:t>realizowano programy profilaktyczne wskazujące alternatywy dla zażywania środków psychoaktywnych oraz służące wzmocnieniu wiary we własne możliwości i kształtowaniu umiejętności kreowania własnej przyszłości w oparciu o pozytywne wzorce.</w:t>
      </w:r>
    </w:p>
    <w:p w:rsidR="00B920F4" w:rsidRPr="00396F37" w:rsidRDefault="00B920F4" w:rsidP="00396F37">
      <w:pPr>
        <w:widowControl w:val="0"/>
        <w:numPr>
          <w:ilvl w:val="0"/>
          <w:numId w:val="8"/>
        </w:numPr>
        <w:suppressAutoHyphens/>
        <w:autoSpaceDE w:val="0"/>
        <w:spacing w:after="0" w:line="240" w:lineRule="auto"/>
        <w:ind w:left="567" w:hanging="283"/>
        <w:textAlignment w:val="baseline"/>
        <w:rPr>
          <w:rFonts w:eastAsia="ArialMT" w:cs="Times New Roman"/>
          <w:kern w:val="1"/>
          <w:sz w:val="24"/>
          <w:szCs w:val="24"/>
          <w:lang w:eastAsia="hi-IN" w:bidi="hi-IN"/>
        </w:rPr>
      </w:pPr>
      <w:r w:rsidRPr="00396F37">
        <w:rPr>
          <w:rFonts w:eastAsia="OpenSymbol" w:cs="Times New Roman"/>
          <w:kern w:val="1"/>
          <w:sz w:val="24"/>
          <w:szCs w:val="24"/>
          <w:lang w:eastAsia="hi-IN" w:bidi="hi-IN"/>
        </w:rPr>
        <w:t>Zorganizowanie letniego i zimowego</w:t>
      </w:r>
      <w:r w:rsidRPr="00396F37">
        <w:rPr>
          <w:rFonts w:eastAsia="ArialMT" w:cs="Times New Roman"/>
          <w:kern w:val="1"/>
          <w:sz w:val="24"/>
          <w:szCs w:val="24"/>
          <w:lang w:eastAsia="hi-IN" w:bidi="hi-IN"/>
        </w:rPr>
        <w:t xml:space="preserve"> wypoczynku dla dzieci i młodzieży z terenu  </w:t>
      </w:r>
      <w:r w:rsidR="002936E8">
        <w:rPr>
          <w:rFonts w:eastAsia="ArialMT" w:cs="Times New Roman"/>
          <w:kern w:val="1"/>
          <w:sz w:val="24"/>
          <w:szCs w:val="24"/>
          <w:lang w:eastAsia="hi-IN" w:bidi="hi-IN"/>
        </w:rPr>
        <w:t xml:space="preserve">gminy stanowiącego kontynuacje </w:t>
      </w:r>
      <w:r w:rsidRPr="00396F37">
        <w:rPr>
          <w:rFonts w:eastAsia="ArialMT" w:cs="Times New Roman"/>
          <w:kern w:val="1"/>
          <w:sz w:val="24"/>
          <w:szCs w:val="24"/>
          <w:lang w:eastAsia="hi-IN" w:bidi="hi-IN"/>
        </w:rPr>
        <w:t>działań profilaktycznych realizowanych przez placówki oświatowe w trakcie roku szkolnego. (w programie udział  wzięło  ok. 300 dzieci i młodzieży).</w:t>
      </w:r>
    </w:p>
    <w:p w:rsidR="00B920F4" w:rsidRPr="00396F37" w:rsidRDefault="00B920F4" w:rsidP="00396F37">
      <w:pPr>
        <w:widowControl w:val="0"/>
        <w:numPr>
          <w:ilvl w:val="0"/>
          <w:numId w:val="8"/>
        </w:numPr>
        <w:suppressAutoHyphens/>
        <w:autoSpaceDE w:val="0"/>
        <w:spacing w:after="0" w:line="240" w:lineRule="auto"/>
        <w:ind w:left="567" w:hanging="283"/>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xml:space="preserve">Przedsięwzięcia edukacyjne dla dzieci i młodzieży </w:t>
      </w:r>
    </w:p>
    <w:p w:rsidR="00B920F4" w:rsidRPr="00396F37" w:rsidRDefault="008123F7"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Pr>
          <w:rFonts w:eastAsia="ArialMT" w:cs="Times New Roman"/>
          <w:kern w:val="1"/>
          <w:sz w:val="24"/>
          <w:szCs w:val="24"/>
          <w:lang w:eastAsia="hi-IN" w:bidi="hi-IN"/>
        </w:rPr>
        <w:t xml:space="preserve">- </w:t>
      </w:r>
      <w:r w:rsidR="00B920F4" w:rsidRPr="00396F37">
        <w:rPr>
          <w:rFonts w:eastAsia="ArialMT" w:cs="Times New Roman"/>
          <w:kern w:val="1"/>
          <w:sz w:val="24"/>
          <w:szCs w:val="24"/>
          <w:lang w:eastAsia="hi-IN" w:bidi="hi-IN"/>
        </w:rPr>
        <w:t xml:space="preserve">psychoedukacja w zakresie uzależnień od narkotyków oraz HIV/AIDS, autodestrukcja- zachowania agresywne i autoagresywne, poszukiwanie szczęścia poza sobą – </w:t>
      </w:r>
      <w:r w:rsidR="00B920F4" w:rsidRPr="00396F37">
        <w:rPr>
          <w:rFonts w:eastAsia="ArialMT" w:cs="Times New Roman"/>
          <w:kern w:val="1"/>
          <w:sz w:val="24"/>
          <w:szCs w:val="24"/>
          <w:lang w:eastAsia="hi-IN" w:bidi="hi-IN"/>
        </w:rPr>
        <w:lastRenderedPageBreak/>
        <w:t>profilaktyka uzal</w:t>
      </w:r>
      <w:r w:rsidR="00194250" w:rsidRPr="00396F37">
        <w:rPr>
          <w:rFonts w:eastAsia="ArialMT" w:cs="Times New Roman"/>
          <w:kern w:val="1"/>
          <w:sz w:val="24"/>
          <w:szCs w:val="24"/>
          <w:lang w:eastAsia="hi-IN" w:bidi="hi-IN"/>
        </w:rPr>
        <w:t>eżnień (liczba uczestników - 40</w:t>
      </w:r>
      <w:r w:rsidR="00B920F4" w:rsidRPr="00396F37">
        <w:rPr>
          <w:rFonts w:eastAsia="ArialMT" w:cs="Times New Roman"/>
          <w:kern w:val="1"/>
          <w:sz w:val="24"/>
          <w:szCs w:val="24"/>
          <w:lang w:eastAsia="hi-IN" w:bidi="hi-IN"/>
        </w:rPr>
        <w:t xml:space="preserve"> dzieci i młodzieży),</w:t>
      </w:r>
    </w:p>
    <w:p w:rsidR="00B920F4" w:rsidRPr="00396F37" w:rsidRDefault="00B920F4"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war</w:t>
      </w:r>
      <w:r w:rsidR="00194250" w:rsidRPr="00396F37">
        <w:rPr>
          <w:rFonts w:eastAsia="ArialMT" w:cs="Times New Roman"/>
          <w:kern w:val="1"/>
          <w:sz w:val="24"/>
          <w:szCs w:val="24"/>
          <w:lang w:eastAsia="hi-IN" w:bidi="hi-IN"/>
        </w:rPr>
        <w:t xml:space="preserve">sztaty z zakresu </w:t>
      </w:r>
      <w:r w:rsidR="0025499D" w:rsidRPr="00396F37">
        <w:rPr>
          <w:rFonts w:eastAsia="ArialMT" w:cs="Times New Roman"/>
          <w:kern w:val="1"/>
          <w:sz w:val="24"/>
          <w:szCs w:val="24"/>
          <w:lang w:eastAsia="hi-IN" w:bidi="hi-IN"/>
        </w:rPr>
        <w:t xml:space="preserve">profilaktyki uzależnień od telefonu komórkowego, </w:t>
      </w:r>
      <w:proofErr w:type="spellStart"/>
      <w:r w:rsidR="0025499D" w:rsidRPr="00396F37">
        <w:rPr>
          <w:rFonts w:eastAsia="ArialMT" w:cs="Times New Roman"/>
          <w:kern w:val="1"/>
          <w:sz w:val="24"/>
          <w:szCs w:val="24"/>
          <w:lang w:eastAsia="hi-IN" w:bidi="hi-IN"/>
        </w:rPr>
        <w:t>internetu</w:t>
      </w:r>
      <w:proofErr w:type="spellEnd"/>
      <w:r w:rsidR="0025499D" w:rsidRPr="00396F37">
        <w:rPr>
          <w:rFonts w:eastAsia="ArialMT" w:cs="Times New Roman"/>
          <w:kern w:val="1"/>
          <w:sz w:val="24"/>
          <w:szCs w:val="24"/>
          <w:lang w:eastAsia="hi-IN" w:bidi="hi-IN"/>
        </w:rPr>
        <w:t>, portali społecznościowych, alkoholu, papierosów i dopalaczy)</w:t>
      </w:r>
      <w:r w:rsidRPr="00396F37">
        <w:rPr>
          <w:rFonts w:eastAsia="ArialMT" w:cs="Times New Roman"/>
          <w:kern w:val="1"/>
          <w:sz w:val="24"/>
          <w:szCs w:val="24"/>
          <w:lang w:eastAsia="hi-IN" w:bidi="hi-IN"/>
        </w:rPr>
        <w:t xml:space="preserve"> (li</w:t>
      </w:r>
      <w:r w:rsidR="00A6799D" w:rsidRPr="00396F37">
        <w:rPr>
          <w:rFonts w:eastAsia="ArialMT" w:cs="Times New Roman"/>
          <w:kern w:val="1"/>
          <w:sz w:val="24"/>
          <w:szCs w:val="24"/>
          <w:lang w:eastAsia="hi-IN" w:bidi="hi-IN"/>
        </w:rPr>
        <w:t>czba uczestników – 76</w:t>
      </w:r>
      <w:r w:rsidRPr="00396F37">
        <w:rPr>
          <w:rFonts w:eastAsia="ArialMT" w:cs="Times New Roman"/>
          <w:kern w:val="1"/>
          <w:sz w:val="24"/>
          <w:szCs w:val="24"/>
          <w:lang w:eastAsia="hi-IN" w:bidi="hi-IN"/>
        </w:rPr>
        <w:t xml:space="preserve"> dzieci),</w:t>
      </w:r>
    </w:p>
    <w:p w:rsidR="00A1238C" w:rsidRPr="00396F37" w:rsidRDefault="00B920F4"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1479D0">
        <w:rPr>
          <w:rFonts w:eastAsia="ArialMT" w:cs="Times New Roman"/>
          <w:kern w:val="1"/>
          <w:sz w:val="24"/>
          <w:szCs w:val="24"/>
          <w:lang w:eastAsia="hi-IN" w:bidi="hi-IN"/>
        </w:rPr>
        <w:t xml:space="preserve">- </w:t>
      </w:r>
      <w:r w:rsidR="00A1238C" w:rsidRPr="001479D0">
        <w:rPr>
          <w:rFonts w:eastAsia="ArialMT" w:cs="Times New Roman"/>
          <w:kern w:val="1"/>
          <w:sz w:val="24"/>
          <w:szCs w:val="24"/>
          <w:lang w:eastAsia="hi-IN" w:bidi="hi-IN"/>
        </w:rPr>
        <w:t xml:space="preserve">realizacja </w:t>
      </w:r>
      <w:r w:rsidR="00A1238C" w:rsidRPr="00396F37">
        <w:rPr>
          <w:rFonts w:eastAsia="ArialMT" w:cs="Times New Roman"/>
          <w:kern w:val="1"/>
          <w:sz w:val="24"/>
          <w:szCs w:val="24"/>
          <w:lang w:eastAsia="hi-IN" w:bidi="hi-IN"/>
        </w:rPr>
        <w:t xml:space="preserve">programu </w:t>
      </w:r>
      <w:r w:rsidR="00A1238C" w:rsidRPr="00396F37">
        <w:rPr>
          <w:rFonts w:cs="Times New Roman"/>
          <w:sz w:val="24"/>
          <w:szCs w:val="24"/>
        </w:rPr>
        <w:t>profilaktycznego „Szkoła wolna od uzależnień ”</w:t>
      </w:r>
      <w:r w:rsidR="007D23BC" w:rsidRPr="00396F37">
        <w:rPr>
          <w:rFonts w:eastAsia="ArialMT" w:cs="Times New Roman"/>
          <w:kern w:val="1"/>
          <w:sz w:val="24"/>
          <w:szCs w:val="24"/>
          <w:lang w:eastAsia="hi-IN" w:bidi="hi-IN"/>
        </w:rPr>
        <w:t xml:space="preserve"> </w:t>
      </w:r>
      <w:r w:rsidR="002936E8">
        <w:rPr>
          <w:rFonts w:eastAsia="ArialMT" w:cs="Times New Roman"/>
          <w:kern w:val="1"/>
          <w:sz w:val="24"/>
          <w:szCs w:val="24"/>
          <w:lang w:eastAsia="hi-IN" w:bidi="hi-IN"/>
        </w:rPr>
        <w:t xml:space="preserve">w </w:t>
      </w:r>
      <w:r w:rsidR="00A1238C" w:rsidRPr="00396F37">
        <w:rPr>
          <w:rFonts w:eastAsia="ArialMT" w:cs="Times New Roman"/>
          <w:kern w:val="1"/>
          <w:sz w:val="24"/>
          <w:szCs w:val="24"/>
          <w:lang w:eastAsia="hi-IN" w:bidi="hi-IN"/>
        </w:rPr>
        <w:t>ZS nr 3 w Bożkowie, w ramach którego przeprowadzono następujące działania:</w:t>
      </w:r>
    </w:p>
    <w:p w:rsidR="00A1238C" w:rsidRPr="00396F37" w:rsidRDefault="00A1238C"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konwersatoria  na temat „Uz</w:t>
      </w:r>
      <w:bookmarkStart w:id="0" w:name="_GoBack"/>
      <w:bookmarkEnd w:id="0"/>
      <w:r w:rsidRPr="00396F37">
        <w:rPr>
          <w:rFonts w:eastAsia="ArialMT" w:cs="Times New Roman"/>
          <w:kern w:val="1"/>
          <w:sz w:val="24"/>
          <w:szCs w:val="24"/>
          <w:lang w:eastAsia="hi-IN" w:bidi="hi-IN"/>
        </w:rPr>
        <w:t>ależnienie – czy mnie to dotyczy”.</w:t>
      </w:r>
    </w:p>
    <w:p w:rsidR="00A1238C" w:rsidRPr="00396F37" w:rsidRDefault="00A1238C"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warsztaty asertywności- zainscenizowanie kilku sytuacji w której potrafimy wykazać się postawą asertywną. W zajęciach udział wzięło około 60 uczniów.</w:t>
      </w:r>
    </w:p>
    <w:p w:rsidR="00A1238C" w:rsidRPr="00396F37" w:rsidRDefault="00A1238C"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xml:space="preserve">- ogłoszono i przeprowadzono konkurs plastyczny „Stop Narkotykom  i Dopalaczom”. </w:t>
      </w:r>
    </w:p>
    <w:p w:rsidR="000726CB" w:rsidRPr="00396F37" w:rsidRDefault="000726CB"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xml:space="preserve">- </w:t>
      </w:r>
      <w:r w:rsidR="00A1238C" w:rsidRPr="00396F37">
        <w:rPr>
          <w:rFonts w:eastAsia="ArialMT" w:cs="Times New Roman"/>
          <w:kern w:val="1"/>
          <w:sz w:val="24"/>
          <w:szCs w:val="24"/>
          <w:lang w:eastAsia="hi-IN" w:bidi="hi-IN"/>
        </w:rPr>
        <w:t>realizowano program antytytoniowej edukacji zdr</w:t>
      </w:r>
      <w:r w:rsidRPr="00396F37">
        <w:rPr>
          <w:rFonts w:eastAsia="ArialMT" w:cs="Times New Roman"/>
          <w:kern w:val="1"/>
          <w:sz w:val="24"/>
          <w:szCs w:val="24"/>
          <w:lang w:eastAsia="hi-IN" w:bidi="hi-IN"/>
        </w:rPr>
        <w:t>owotnej pt. „Bieg po zdrowie” (łącznie około 120 osób)</w:t>
      </w:r>
    </w:p>
    <w:p w:rsidR="007D23BC" w:rsidRPr="00396F37" w:rsidRDefault="007D23BC"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xml:space="preserve">- zajęcia profilaktyczno-edukacyjne dla dzieci z Zespołu Szkół nr 1 w Jugowie (40 dzieci), </w:t>
      </w:r>
    </w:p>
    <w:p w:rsidR="004416F2" w:rsidRPr="00396F37" w:rsidRDefault="004416F2"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 realizacja programu profilaktyczno-wychowawczego „Bezpieczne Przedszkole” realizowanego w Zespole Przedszkolnym w Woliborzu,</w:t>
      </w:r>
    </w:p>
    <w:p w:rsidR="007D23BC" w:rsidRPr="00396F37" w:rsidRDefault="008123F7" w:rsidP="00396F37">
      <w:pPr>
        <w:widowControl w:val="0"/>
        <w:suppressAutoHyphens/>
        <w:autoSpaceDE w:val="0"/>
        <w:spacing w:after="0" w:line="240" w:lineRule="auto"/>
        <w:ind w:left="567"/>
        <w:textAlignment w:val="baseline"/>
        <w:rPr>
          <w:rFonts w:eastAsia="ArialMT" w:cs="Times New Roman"/>
          <w:kern w:val="1"/>
          <w:sz w:val="24"/>
          <w:szCs w:val="24"/>
          <w:lang w:eastAsia="hi-IN" w:bidi="hi-IN"/>
        </w:rPr>
      </w:pPr>
      <w:r>
        <w:rPr>
          <w:rFonts w:eastAsia="ArialMT" w:cs="Times New Roman"/>
          <w:kern w:val="1"/>
          <w:sz w:val="24"/>
          <w:szCs w:val="24"/>
          <w:lang w:eastAsia="hi-IN" w:bidi="hi-IN"/>
        </w:rPr>
        <w:t xml:space="preserve">- </w:t>
      </w:r>
      <w:r w:rsidR="007D23BC" w:rsidRPr="00396F37">
        <w:rPr>
          <w:rFonts w:eastAsia="ArialMT" w:cs="Times New Roman"/>
          <w:kern w:val="1"/>
          <w:sz w:val="24"/>
          <w:szCs w:val="24"/>
          <w:lang w:eastAsia="hi-IN" w:bidi="hi-IN"/>
        </w:rPr>
        <w:t>powstanie grupy teatralnej – profilaktyka kreatywna poprzez działania teatralne na podstawie publikacji „ Po drugiej stronie lustra” realizowane w ZS nr 3 w Bożkowie (20 dzieci).</w:t>
      </w:r>
    </w:p>
    <w:p w:rsidR="007D23BC" w:rsidRPr="00396F37" w:rsidRDefault="008123F7" w:rsidP="00396F37">
      <w:pPr>
        <w:widowControl w:val="0"/>
        <w:numPr>
          <w:ilvl w:val="0"/>
          <w:numId w:val="8"/>
        </w:numPr>
        <w:suppressAutoHyphens/>
        <w:autoSpaceDE w:val="0"/>
        <w:spacing w:after="0" w:line="240" w:lineRule="auto"/>
        <w:textAlignment w:val="baseline"/>
        <w:rPr>
          <w:rFonts w:eastAsia="ArialMT" w:cs="Times New Roman"/>
          <w:kern w:val="1"/>
          <w:sz w:val="24"/>
          <w:szCs w:val="24"/>
          <w:lang w:eastAsia="hi-IN" w:bidi="hi-IN"/>
        </w:rPr>
      </w:pPr>
      <w:r>
        <w:rPr>
          <w:rFonts w:eastAsia="ArialMT" w:cs="Times New Roman"/>
          <w:kern w:val="1"/>
          <w:sz w:val="24"/>
          <w:szCs w:val="24"/>
          <w:lang w:eastAsia="hi-IN" w:bidi="hi-IN"/>
        </w:rPr>
        <w:t>Działalność Miejsko-Gminnego</w:t>
      </w:r>
      <w:r w:rsidR="007D23BC" w:rsidRPr="00396F37">
        <w:rPr>
          <w:rFonts w:eastAsia="ArialMT" w:cs="Times New Roman"/>
          <w:kern w:val="1"/>
          <w:sz w:val="24"/>
          <w:szCs w:val="24"/>
          <w:lang w:eastAsia="hi-IN" w:bidi="hi-IN"/>
        </w:rPr>
        <w:t xml:space="preserve"> Punktu Konsultacyjno-Interwencyjny „Pierwszy Kontakt”,  pełniącego dyżury trzy razy w tygodniu.</w:t>
      </w:r>
    </w:p>
    <w:p w:rsidR="007D23BC" w:rsidRPr="008123F7" w:rsidRDefault="00B920F4" w:rsidP="008123F7">
      <w:pPr>
        <w:widowControl w:val="0"/>
        <w:numPr>
          <w:ilvl w:val="0"/>
          <w:numId w:val="8"/>
        </w:numPr>
        <w:suppressAutoHyphens/>
        <w:autoSpaceDE w:val="0"/>
        <w:spacing w:after="0" w:line="240" w:lineRule="auto"/>
        <w:ind w:left="567" w:hanging="283"/>
        <w:textAlignment w:val="baseline"/>
        <w:rPr>
          <w:rFonts w:eastAsia="ArialMT" w:cs="Times New Roman"/>
          <w:kern w:val="1"/>
          <w:sz w:val="24"/>
          <w:szCs w:val="24"/>
          <w:lang w:eastAsia="hi-IN" w:bidi="hi-IN"/>
        </w:rPr>
      </w:pPr>
      <w:r w:rsidRPr="00396F37">
        <w:rPr>
          <w:rFonts w:eastAsia="ArialMT" w:cs="Times New Roman"/>
          <w:kern w:val="1"/>
          <w:sz w:val="24"/>
          <w:szCs w:val="24"/>
          <w:lang w:eastAsia="hi-IN" w:bidi="hi-IN"/>
        </w:rPr>
        <w:t>Świadczenie bezpłatnych dyżurów prawnych, dla osób, które znalazły się w trudnej sytuacji życiowej (alkoholizm, przemoc, itp.), dyżur pełniony w wymiarze 3 godzin raz w tygodniu.</w:t>
      </w:r>
    </w:p>
    <w:p w:rsidR="00B920F4" w:rsidRPr="008123F7" w:rsidRDefault="00B920F4" w:rsidP="008123F7">
      <w:pPr>
        <w:keepNext/>
        <w:spacing w:after="0" w:line="240" w:lineRule="auto"/>
        <w:outlineLvl w:val="0"/>
        <w:rPr>
          <w:rFonts w:eastAsia="Times New Roman" w:cs="Times New Roman"/>
          <w:color w:val="FF0000"/>
          <w:kern w:val="1"/>
          <w:sz w:val="24"/>
          <w:szCs w:val="24"/>
          <w:lang w:eastAsia="ar-SA"/>
        </w:rPr>
      </w:pPr>
      <w:r w:rsidRPr="00396F37">
        <w:rPr>
          <w:rFonts w:eastAsia="Times New Roman" w:cs="Times New Roman"/>
          <w:kern w:val="1"/>
          <w:sz w:val="24"/>
          <w:szCs w:val="24"/>
          <w:lang w:eastAsia="ar-SA"/>
        </w:rPr>
        <w:t>V. CELE PROGRAMU</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1. Cel główny – Ograniczanie zdrowotnych i społecznych skutków wynikających ze spożywania alkoholu i innych substancji psychoaktywnych,</w:t>
      </w:r>
      <w:r w:rsidR="00194250" w:rsidRPr="00396F37">
        <w:rPr>
          <w:rFonts w:eastAsia="SimSun" w:cs="Times New Roman"/>
          <w:kern w:val="1"/>
          <w:sz w:val="24"/>
          <w:szCs w:val="24"/>
          <w:lang w:eastAsia="hi-IN" w:bidi="hi-IN"/>
        </w:rPr>
        <w:t xml:space="preserve"> poprzez podnoszenie poziomu wiedzy i świadomości mieszkańców Gminy Nowa Ruda - </w:t>
      </w:r>
      <w:r w:rsidRPr="00396F37">
        <w:rPr>
          <w:rFonts w:eastAsia="SimSun" w:cs="Times New Roman"/>
          <w:kern w:val="1"/>
          <w:sz w:val="24"/>
          <w:szCs w:val="24"/>
          <w:lang w:eastAsia="hi-IN" w:bidi="hi-IN"/>
        </w:rPr>
        <w:t>w szczególn</w:t>
      </w:r>
      <w:r w:rsidR="00194250" w:rsidRPr="00396F37">
        <w:rPr>
          <w:rFonts w:eastAsia="SimSun" w:cs="Times New Roman"/>
          <w:kern w:val="1"/>
          <w:sz w:val="24"/>
          <w:szCs w:val="24"/>
          <w:lang w:eastAsia="hi-IN" w:bidi="hi-IN"/>
        </w:rPr>
        <w:t>ości przez osoby niepełnoletnie, oraz prowadzenie działań profilaktycznych i terapeutycznych.</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2. Cele szczegółowe:</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Zwiększenie dostępności pomocy terapeutycznej i rehabilitacyjnej dla osób uzależn</w:t>
      </w:r>
      <w:r w:rsidR="008123F7">
        <w:rPr>
          <w:rFonts w:eastAsia="SimSun" w:cs="Times New Roman"/>
          <w:kern w:val="1"/>
          <w:sz w:val="24"/>
          <w:szCs w:val="24"/>
          <w:lang w:eastAsia="hi-IN" w:bidi="hi-IN"/>
        </w:rPr>
        <w:t xml:space="preserve">ionych </w:t>
      </w:r>
      <w:r w:rsidRPr="00396F37">
        <w:rPr>
          <w:rFonts w:eastAsia="SimSun" w:cs="Times New Roman"/>
          <w:kern w:val="1"/>
          <w:sz w:val="24"/>
          <w:szCs w:val="24"/>
          <w:lang w:eastAsia="hi-IN" w:bidi="hi-IN"/>
        </w:rPr>
        <w:t>i zagrożonych uzależnieniem</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-Zwiększenie dostępności pomocy rodzinom, w których występują</w:t>
      </w:r>
      <w:r w:rsidR="008123F7">
        <w:rPr>
          <w:rFonts w:eastAsia="SimSun" w:cs="Times New Roman"/>
          <w:kern w:val="1"/>
          <w:sz w:val="24"/>
          <w:szCs w:val="24"/>
          <w:lang w:eastAsia="hi-IN" w:bidi="hi-IN"/>
        </w:rPr>
        <w:t xml:space="preserve"> problemy związane </w:t>
      </w:r>
      <w:r w:rsidRPr="00396F37">
        <w:rPr>
          <w:rFonts w:eastAsia="SimSun" w:cs="Times New Roman"/>
          <w:kern w:val="1"/>
          <w:sz w:val="24"/>
          <w:szCs w:val="24"/>
          <w:lang w:eastAsia="hi-IN" w:bidi="hi-IN"/>
        </w:rPr>
        <w:t>ze spożywaniem alkoholu, narkotyków oraz inny</w:t>
      </w:r>
      <w:r w:rsidR="008123F7">
        <w:rPr>
          <w:rFonts w:eastAsia="SimSun" w:cs="Times New Roman"/>
          <w:kern w:val="1"/>
          <w:sz w:val="24"/>
          <w:szCs w:val="24"/>
          <w:lang w:eastAsia="hi-IN" w:bidi="hi-IN"/>
        </w:rPr>
        <w:t xml:space="preserve">ch substancji psychoaktywnych, </w:t>
      </w:r>
      <w:r w:rsidRPr="00396F37">
        <w:rPr>
          <w:rFonts w:eastAsia="SimSun" w:cs="Times New Roman"/>
          <w:kern w:val="1"/>
          <w:sz w:val="24"/>
          <w:szCs w:val="24"/>
          <w:lang w:eastAsia="hi-IN" w:bidi="hi-IN"/>
        </w:rPr>
        <w:t>w szczególności ochrony przed przemocą w rodzinie</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Zmniejszenie zagrożenia występowania uzależnień wśród dzieci i młodzieży</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Zwiększenie aktywności lokalnej społeczności w zakresie profilaktyki i rozwiązywania problemów uzależnień</w:t>
      </w:r>
    </w:p>
    <w:p w:rsidR="00B920F4" w:rsidRPr="00396F37" w:rsidRDefault="00B920F4"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Podniesienie skuteczności egzekwowania przest</w:t>
      </w:r>
      <w:r w:rsidR="008123F7">
        <w:rPr>
          <w:rFonts w:eastAsia="SimSun" w:cs="Times New Roman"/>
          <w:kern w:val="1"/>
          <w:sz w:val="24"/>
          <w:szCs w:val="24"/>
          <w:lang w:eastAsia="hi-IN" w:bidi="hi-IN"/>
        </w:rPr>
        <w:t xml:space="preserve">rzegania przepisów ustawy </w:t>
      </w:r>
      <w:r w:rsidRPr="00396F37">
        <w:rPr>
          <w:rFonts w:eastAsia="SimSun" w:cs="Times New Roman"/>
          <w:kern w:val="1"/>
          <w:sz w:val="24"/>
          <w:szCs w:val="24"/>
          <w:lang w:eastAsia="hi-IN" w:bidi="hi-IN"/>
        </w:rPr>
        <w:t>o wychowaniu w trzeźwości i przeciwdziałaniu alkoholizmowi</w:t>
      </w:r>
    </w:p>
    <w:p w:rsidR="00B920F4" w:rsidRPr="00396F37" w:rsidRDefault="00831A5C" w:rsidP="00396F37">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Prowadzenie profilaktycznej działalności informacyjnej i edukacyjnej w zakresie rozwiązywania problemów alkoholowych i przeciwdziałania narkomanii, a w szczególności dla dzieci i młodzieży, w tym prowadzenie pozalekcyjnych zajęć sportowych, a także na rzecz dożywiania dzieci uczestniczących w pozalekcyjnych progra</w:t>
      </w:r>
      <w:r w:rsidR="008123F7">
        <w:rPr>
          <w:rFonts w:eastAsia="SimSun" w:cs="Times New Roman"/>
          <w:kern w:val="1"/>
          <w:sz w:val="24"/>
          <w:szCs w:val="24"/>
          <w:lang w:eastAsia="hi-IN" w:bidi="hi-IN"/>
        </w:rPr>
        <w:t>mach opiekuńczo –wychowawczych.</w:t>
      </w:r>
    </w:p>
    <w:p w:rsidR="00B920F4" w:rsidRPr="00396F37" w:rsidRDefault="00B920F4" w:rsidP="00396F37">
      <w:pPr>
        <w:keepNext/>
        <w:spacing w:after="0" w:line="240" w:lineRule="auto"/>
        <w:outlineLvl w:val="0"/>
        <w:rPr>
          <w:rFonts w:eastAsia="Arial-BoldMT" w:cs="Times New Roman"/>
          <w:bCs/>
          <w:color w:val="FFFFFF"/>
          <w:kern w:val="1"/>
          <w:sz w:val="24"/>
          <w:szCs w:val="24"/>
          <w:lang w:eastAsia="ar-SA"/>
        </w:rPr>
      </w:pPr>
      <w:r w:rsidRPr="00396F37">
        <w:rPr>
          <w:rFonts w:eastAsia="Times New Roman" w:cs="Times New Roman"/>
          <w:kern w:val="1"/>
          <w:sz w:val="24"/>
          <w:szCs w:val="24"/>
          <w:lang w:eastAsia="ar-SA"/>
        </w:rPr>
        <w:t xml:space="preserve">VI. REALIZATORZY PROGRAMU, ŹRÓDŁA I ZASADY FINANSOWANIA </w:t>
      </w:r>
    </w:p>
    <w:p w:rsidR="00B920F4" w:rsidRPr="00396F37" w:rsidRDefault="00B920F4" w:rsidP="00396F37">
      <w:pPr>
        <w:keepNext/>
        <w:widowControl w:val="0"/>
        <w:suppressAutoHyphens/>
        <w:spacing w:before="240" w:after="60" w:line="240" w:lineRule="auto"/>
        <w:textAlignment w:val="baseline"/>
        <w:outlineLvl w:val="1"/>
        <w:rPr>
          <w:rFonts w:eastAsia="ArialMT" w:cs="Times New Roman"/>
          <w:bCs/>
          <w:i/>
          <w:iCs/>
          <w:color w:val="000000"/>
          <w:kern w:val="1"/>
          <w:sz w:val="24"/>
          <w:szCs w:val="24"/>
          <w:lang w:eastAsia="hi-IN" w:bidi="hi-IN"/>
        </w:rPr>
      </w:pPr>
      <w:r w:rsidRPr="00396F37">
        <w:rPr>
          <w:rFonts w:eastAsia="Arial-BoldMT" w:cs="Times New Roman"/>
          <w:i/>
          <w:iCs/>
          <w:color w:val="000000"/>
          <w:kern w:val="1"/>
          <w:sz w:val="24"/>
          <w:szCs w:val="24"/>
          <w:lang w:eastAsia="hi-IN" w:bidi="hi-IN"/>
        </w:rPr>
        <w:t>1. Koordynator Programu</w:t>
      </w:r>
    </w:p>
    <w:p w:rsidR="00B920F4" w:rsidRPr="00396F37" w:rsidRDefault="00B920F4" w:rsidP="00396F37">
      <w:pPr>
        <w:widowControl w:val="0"/>
        <w:suppressAutoHyphens/>
        <w:spacing w:after="0" w:line="240" w:lineRule="auto"/>
        <w:ind w:firstLine="426"/>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 xml:space="preserve">Zgodnie z art. 4¹ust.2 ustawy o wychowaniu w trzeźwości i przeciwdziałaniu alkoholizmowi realizacja zadań związanych z profilaktyką i rozwiązywaniem problemów alkoholowych należy do zadań własnych gminy i jest prowadzona w postaci gminnego </w:t>
      </w:r>
      <w:r w:rsidRPr="00396F37">
        <w:rPr>
          <w:rFonts w:eastAsia="SimSun" w:cs="Times New Roman"/>
          <w:kern w:val="1"/>
          <w:sz w:val="24"/>
          <w:szCs w:val="24"/>
          <w:lang w:eastAsia="hi-IN" w:bidi="hi-IN"/>
        </w:rPr>
        <w:lastRenderedPageBreak/>
        <w:t>programu profilaktyki i rozwiązywania problemów alkoholowych uchwalanego corocznie przez radę gminy.</w:t>
      </w:r>
    </w:p>
    <w:p w:rsidR="00B920F4" w:rsidRPr="00396F37" w:rsidRDefault="00B920F4" w:rsidP="00396F37">
      <w:pPr>
        <w:widowControl w:val="0"/>
        <w:suppressAutoHyphens/>
        <w:spacing w:after="0" w:line="240" w:lineRule="auto"/>
        <w:ind w:firstLine="426"/>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Koordynatorem Gminnego Programu Profilaktyki i Rozwiązywania Problemów Alkoholowych oraz Przeciwdziałania Narkomani jest Referat Oświaty i Spraw Społecznych Urzędu Gminy Nowa Ruda.</w:t>
      </w:r>
    </w:p>
    <w:p w:rsidR="00B920F4" w:rsidRPr="00396F37" w:rsidRDefault="00B920F4" w:rsidP="00396F37">
      <w:pPr>
        <w:keepNext/>
        <w:widowControl w:val="0"/>
        <w:suppressAutoHyphens/>
        <w:spacing w:before="240" w:after="60" w:line="240" w:lineRule="auto"/>
        <w:textAlignment w:val="baseline"/>
        <w:outlineLvl w:val="1"/>
        <w:rPr>
          <w:rFonts w:eastAsia="Arial-BoldMT" w:cs="Times New Roman"/>
          <w:i/>
          <w:iCs/>
          <w:kern w:val="1"/>
          <w:sz w:val="24"/>
          <w:szCs w:val="24"/>
          <w:lang w:eastAsia="hi-IN" w:bidi="hi-IN"/>
        </w:rPr>
      </w:pPr>
      <w:r w:rsidRPr="00396F37">
        <w:rPr>
          <w:rFonts w:eastAsia="Arial-BoldMT" w:cs="Times New Roman"/>
          <w:i/>
          <w:iCs/>
          <w:kern w:val="1"/>
          <w:sz w:val="24"/>
          <w:szCs w:val="24"/>
          <w:lang w:eastAsia="hi-IN" w:bidi="hi-IN"/>
        </w:rPr>
        <w:t>2. Źródła finansowania Program</w:t>
      </w:r>
    </w:p>
    <w:p w:rsidR="00B920F4" w:rsidRPr="00396F37" w:rsidRDefault="00B920F4" w:rsidP="00396F37">
      <w:pPr>
        <w:widowControl w:val="0"/>
        <w:suppressAutoHyphens/>
        <w:autoSpaceDE w:val="0"/>
        <w:spacing w:after="0" w:line="240" w:lineRule="auto"/>
        <w:ind w:firstLine="426"/>
        <w:textAlignment w:val="baseline"/>
        <w:rPr>
          <w:rFonts w:eastAsia="Times New Roman" w:cs="Times New Roman"/>
          <w:kern w:val="1"/>
          <w:sz w:val="24"/>
          <w:szCs w:val="24"/>
          <w:lang w:eastAsia="ar-SA"/>
        </w:rPr>
      </w:pPr>
      <w:r w:rsidRPr="00396F37">
        <w:rPr>
          <w:rFonts w:eastAsia="Times New Roman" w:cs="Times New Roman"/>
          <w:kern w:val="1"/>
          <w:sz w:val="24"/>
          <w:szCs w:val="24"/>
          <w:lang w:eastAsia="ar-SA"/>
        </w:rPr>
        <w:t>Podstawy prawne dotyczące źródeł oraz zasad finansowania stanowi ustawa o wychowaniu w trzeźwości i przeciwdziałaniu alkoholizmowi. Art.18² ww. ustawy jednoznacznie stanowi, iż: „Dochody z opłat za korzystanie z zezwoleń na sprzedaż napojów alkoholowych wykorzystywane będą jedynie na realizację gminnyc</w:t>
      </w:r>
      <w:r w:rsidR="008123F7">
        <w:rPr>
          <w:rFonts w:eastAsia="Times New Roman" w:cs="Times New Roman"/>
          <w:kern w:val="1"/>
          <w:sz w:val="24"/>
          <w:szCs w:val="24"/>
          <w:lang w:eastAsia="ar-SA"/>
        </w:rPr>
        <w:t xml:space="preserve">h programów profilaktyki </w:t>
      </w:r>
      <w:r w:rsidRPr="00396F37">
        <w:rPr>
          <w:rFonts w:eastAsia="Times New Roman" w:cs="Times New Roman"/>
          <w:kern w:val="1"/>
          <w:sz w:val="24"/>
          <w:szCs w:val="24"/>
          <w:lang w:eastAsia="ar-SA"/>
        </w:rPr>
        <w:t>i rozwiązywania problemów alkoholowych i nie mogą być przeznaczane na inne cele”.</w:t>
      </w:r>
    </w:p>
    <w:p w:rsidR="00B920F4" w:rsidRPr="00396F37" w:rsidRDefault="00B920F4" w:rsidP="00396F37">
      <w:pPr>
        <w:widowControl w:val="0"/>
        <w:suppressAutoHyphens/>
        <w:autoSpaceDE w:val="0"/>
        <w:spacing w:after="0" w:line="240" w:lineRule="auto"/>
        <w:ind w:firstLine="426"/>
        <w:textAlignment w:val="baseline"/>
        <w:rPr>
          <w:rFonts w:eastAsia="Times New Roman" w:cs="Times New Roman"/>
          <w:kern w:val="1"/>
          <w:sz w:val="24"/>
          <w:szCs w:val="24"/>
          <w:lang w:eastAsia="ar-SA"/>
        </w:rPr>
      </w:pPr>
    </w:p>
    <w:p w:rsidR="00B920F4" w:rsidRPr="00396F37" w:rsidRDefault="00B920F4" w:rsidP="00396F37">
      <w:pPr>
        <w:widowControl w:val="0"/>
        <w:suppressAutoHyphens/>
        <w:autoSpaceDE w:val="0"/>
        <w:spacing w:after="0" w:line="240" w:lineRule="auto"/>
        <w:ind w:firstLine="708"/>
        <w:textAlignment w:val="baseline"/>
        <w:rPr>
          <w:rFonts w:eastAsia="Times New Roman" w:cs="Times New Roman"/>
          <w:kern w:val="1"/>
          <w:sz w:val="24"/>
          <w:szCs w:val="24"/>
          <w:lang w:eastAsia="ar-SA"/>
        </w:rPr>
        <w:sectPr w:rsidR="00B920F4" w:rsidRPr="00396F37" w:rsidSect="00B920F4">
          <w:headerReference w:type="default" r:id="rId9"/>
          <w:footerReference w:type="even" r:id="rId10"/>
          <w:footerReference w:type="default" r:id="rId11"/>
          <w:headerReference w:type="first" r:id="rId12"/>
          <w:footerReference w:type="first" r:id="rId13"/>
          <w:pgSz w:w="11906" w:h="16838"/>
          <w:pgMar w:top="993" w:right="1416" w:bottom="1134" w:left="1418" w:header="708" w:footer="708" w:gutter="0"/>
          <w:cols w:space="708"/>
          <w:docGrid w:linePitch="600" w:charSpace="32768"/>
        </w:sectPr>
      </w:pPr>
    </w:p>
    <w:p w:rsidR="00B920F4" w:rsidRPr="00396F37" w:rsidRDefault="00B920F4" w:rsidP="00396F37">
      <w:pPr>
        <w:widowControl w:val="0"/>
        <w:suppressAutoHyphens/>
        <w:autoSpaceDE w:val="0"/>
        <w:spacing w:after="0" w:line="240" w:lineRule="auto"/>
        <w:ind w:firstLine="708"/>
        <w:textAlignment w:val="baseline"/>
        <w:rPr>
          <w:rFonts w:eastAsia="Times New Roman" w:cs="Times New Roman"/>
          <w:kern w:val="1"/>
          <w:sz w:val="24"/>
          <w:szCs w:val="24"/>
          <w:lang w:eastAsia="ar-SA"/>
        </w:rPr>
      </w:pPr>
    </w:p>
    <w:p w:rsidR="00B920F4" w:rsidRPr="00396F37" w:rsidRDefault="00B920F4" w:rsidP="00396F37">
      <w:pPr>
        <w:keepNext/>
        <w:spacing w:after="0" w:line="240" w:lineRule="auto"/>
        <w:outlineLvl w:val="0"/>
        <w:rPr>
          <w:rFonts w:eastAsia="Times New Roman" w:cs="Times New Roman"/>
          <w:kern w:val="1"/>
          <w:sz w:val="24"/>
          <w:szCs w:val="24"/>
          <w:lang w:eastAsia="ar-SA"/>
        </w:rPr>
      </w:pPr>
      <w:r w:rsidRPr="00396F37">
        <w:rPr>
          <w:rFonts w:eastAsia="Times New Roman" w:cs="Times New Roman"/>
          <w:kern w:val="1"/>
          <w:sz w:val="24"/>
          <w:szCs w:val="24"/>
          <w:lang w:eastAsia="ar-SA"/>
        </w:rPr>
        <w:t>VII. HARMONOGRAM REALIZACJI ZADAŃ I PRELIMINARZ WYDATKÓW</w:t>
      </w:r>
    </w:p>
    <w:p w:rsidR="00B920F4" w:rsidRPr="00396F37" w:rsidRDefault="00B920F4" w:rsidP="00396F37">
      <w:pPr>
        <w:keepNext/>
        <w:widowControl w:val="0"/>
        <w:numPr>
          <w:ilvl w:val="0"/>
          <w:numId w:val="10"/>
        </w:numPr>
        <w:suppressAutoHyphens/>
        <w:spacing w:before="240" w:after="60" w:line="240" w:lineRule="auto"/>
        <w:ind w:left="284" w:hanging="284"/>
        <w:textAlignment w:val="baseline"/>
        <w:outlineLvl w:val="1"/>
        <w:rPr>
          <w:rFonts w:eastAsia="SimSun" w:cs="Times New Roman"/>
          <w:bCs/>
          <w:i/>
          <w:iCs/>
          <w:kern w:val="1"/>
          <w:sz w:val="24"/>
          <w:szCs w:val="24"/>
          <w:lang w:eastAsia="hi-IN" w:bidi="hi-IN"/>
        </w:rPr>
      </w:pPr>
      <w:r w:rsidRPr="00396F37">
        <w:rPr>
          <w:rFonts w:eastAsia="SimSun" w:cs="Times New Roman"/>
          <w:bCs/>
          <w:i/>
          <w:iCs/>
          <w:kern w:val="1"/>
          <w:sz w:val="24"/>
          <w:szCs w:val="24"/>
          <w:lang w:eastAsia="hi-IN" w:bidi="hi-IN"/>
        </w:rPr>
        <w:t xml:space="preserve">Zwiększenie dostępności pomocy terapeutycznej i rehabilitacyjnej dla osób uzależnionych i zagrożonych uzależnieniem, zwiększenie dostępności pomocy rodzinom, w których występują problemy związane ze spożywaniem alkoholu, narkotyków oraz innych substancji psychoaktywnych, w szczególności ochrony przed przemocą w rodzinie </w:t>
      </w: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tbl>
      <w:tblPr>
        <w:tblW w:w="14033" w:type="dxa"/>
        <w:tblInd w:w="454" w:type="dxa"/>
        <w:tblLayout w:type="fixed"/>
        <w:tblLook w:val="0000" w:firstRow="0" w:lastRow="0" w:firstColumn="0" w:lastColumn="0" w:noHBand="0" w:noVBand="0"/>
      </w:tblPr>
      <w:tblGrid>
        <w:gridCol w:w="554"/>
        <w:gridCol w:w="3969"/>
        <w:gridCol w:w="1984"/>
        <w:gridCol w:w="2268"/>
        <w:gridCol w:w="1985"/>
        <w:gridCol w:w="1559"/>
        <w:gridCol w:w="1714"/>
      </w:tblGrid>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Lp.</w:t>
            </w:r>
          </w:p>
        </w:tc>
        <w:tc>
          <w:tcPr>
            <w:tcW w:w="396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Nazwa zadania</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Wskaźnik</w:t>
            </w:r>
          </w:p>
        </w:tc>
        <w:tc>
          <w:tcPr>
            <w:tcW w:w="226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Źródła pozyskiwania wskaźników</w:t>
            </w:r>
          </w:p>
        </w:tc>
        <w:tc>
          <w:tcPr>
            <w:tcW w:w="19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Podmiot odpowiedzialny za realizację</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Dział budżetu  851 </w:t>
            </w:r>
          </w:p>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(kwota)</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Termin realizacji</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396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A27520"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Dyżury psychologa</w:t>
            </w:r>
            <w:r w:rsidR="00B920F4" w:rsidRPr="00396F37">
              <w:rPr>
                <w:rFonts w:eastAsia="SimSun" w:cs="Times New Roman"/>
                <w:i/>
                <w:kern w:val="1"/>
                <w:sz w:val="24"/>
                <w:szCs w:val="24"/>
                <w:lang w:eastAsia="hi-IN" w:bidi="hi-IN"/>
              </w:rPr>
              <w:t xml:space="preserve"> </w:t>
            </w:r>
            <w:r w:rsidRPr="00396F37">
              <w:rPr>
                <w:rFonts w:eastAsia="SimSun" w:cs="Times New Roman"/>
                <w:i/>
                <w:kern w:val="1"/>
                <w:sz w:val="24"/>
                <w:szCs w:val="24"/>
                <w:lang w:eastAsia="hi-IN" w:bidi="hi-IN"/>
              </w:rPr>
              <w:t xml:space="preserve">w ramach współpracy z Zespołem Interdyscyplinarnym </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porad</w:t>
            </w:r>
          </w:p>
        </w:tc>
        <w:tc>
          <w:tcPr>
            <w:tcW w:w="226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sprawozdania rachunki</w:t>
            </w:r>
          </w:p>
        </w:tc>
        <w:tc>
          <w:tcPr>
            <w:tcW w:w="19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prawnik</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130F5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12</w:t>
            </w:r>
            <w:r w:rsidR="00B920F4" w:rsidRPr="00396F37">
              <w:rPr>
                <w:rFonts w:eastAsia="SimSun" w:cs="Times New Roman"/>
                <w:i/>
                <w:kern w:val="1"/>
                <w:sz w:val="24"/>
                <w:szCs w:val="24"/>
                <w:lang w:eastAsia="hi-IN" w:bidi="hi-IN"/>
              </w:rPr>
              <w:t xml:space="preserve"> 000,00zł</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62369" w:rsidRPr="00396F37" w:rsidRDefault="00A27520"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02.01.2021</w:t>
            </w:r>
          </w:p>
          <w:p w:rsidR="00B920F4" w:rsidRPr="00396F37" w:rsidRDefault="00A27520"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396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ind w:left="52"/>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Prowadzenie dyżurów w Miejsko-Gminnym w Punkcie Konsultacyjno-Interwencyjnym „Pierwszy kontakt” (2- terapeutów po 3 godziny tygodniowo)</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porad/ konsultacji</w:t>
            </w:r>
          </w:p>
        </w:tc>
        <w:tc>
          <w:tcPr>
            <w:tcW w:w="226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udzielonych porad</w:t>
            </w:r>
          </w:p>
        </w:tc>
        <w:tc>
          <w:tcPr>
            <w:tcW w:w="19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kierownik punktu</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224BB"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w:t>
            </w:r>
            <w:r w:rsidR="00756464" w:rsidRPr="00396F37">
              <w:rPr>
                <w:rFonts w:eastAsia="SimSun" w:cs="Times New Roman"/>
                <w:i/>
                <w:kern w:val="1"/>
                <w:sz w:val="24"/>
                <w:szCs w:val="24"/>
                <w:lang w:eastAsia="hi-IN" w:bidi="hi-IN"/>
              </w:rPr>
              <w:t> 000,00</w:t>
            </w:r>
            <w:r w:rsidR="00B920F4" w:rsidRPr="00396F37">
              <w:rPr>
                <w:rFonts w:eastAsia="SimSun" w:cs="Times New Roman"/>
                <w:i/>
                <w:kern w:val="1"/>
                <w:sz w:val="24"/>
                <w:szCs w:val="24"/>
                <w:lang w:eastAsia="hi-IN" w:bidi="hi-IN"/>
              </w:rPr>
              <w:t xml:space="preserve"> zł</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02.01.2021 31.12.2021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396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Bieżące utrzymanie Miejsko-Gminnego Punktu Konsultacyjno-Interwencyjnego „Pierwszy kontakt”,</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zakupionych materiałów</w:t>
            </w:r>
          </w:p>
        </w:tc>
        <w:tc>
          <w:tcPr>
            <w:tcW w:w="226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rachunki</w:t>
            </w:r>
          </w:p>
        </w:tc>
        <w:tc>
          <w:tcPr>
            <w:tcW w:w="19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kierownik punktu</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2 000,00</w:t>
            </w:r>
            <w:r w:rsidR="00B224BB" w:rsidRPr="00396F37">
              <w:rPr>
                <w:rFonts w:eastAsia="SimSun" w:cs="Times New Roman"/>
                <w:i/>
                <w:kern w:val="1"/>
                <w:sz w:val="24"/>
                <w:szCs w:val="24"/>
                <w:lang w:eastAsia="hi-IN" w:bidi="hi-IN"/>
              </w:rPr>
              <w:t xml:space="preserve"> zł</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02.01.2021 31.12.2021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396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Zakup i rozpowszechnianie materiałów informacyjno-edukacyjnych dla klientów Miejsko-Gminnego Punktu Konsultacyjno-Interwencyjnego „Pierwszy kontakt”</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zakupionych ulotek/ publikacji</w:t>
            </w:r>
          </w:p>
        </w:tc>
        <w:tc>
          <w:tcPr>
            <w:tcW w:w="226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rachunki</w:t>
            </w:r>
          </w:p>
        </w:tc>
        <w:tc>
          <w:tcPr>
            <w:tcW w:w="19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kierownik punktu</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100,00</w:t>
            </w:r>
            <w:r w:rsidR="00B224BB" w:rsidRPr="00396F37">
              <w:rPr>
                <w:rFonts w:eastAsia="SimSun" w:cs="Times New Roman"/>
                <w:i/>
                <w:kern w:val="1"/>
                <w:sz w:val="24"/>
                <w:szCs w:val="24"/>
                <w:lang w:eastAsia="hi-IN" w:bidi="hi-IN"/>
              </w:rPr>
              <w:t xml:space="preserve"> zł</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62369"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02.01.2021</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c>
          <w:tcPr>
            <w:tcW w:w="396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Razem</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2268"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9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224BB"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23</w:t>
            </w:r>
            <w:r w:rsidR="00756464" w:rsidRPr="00396F37">
              <w:rPr>
                <w:rFonts w:eastAsia="SimSun" w:cs="Times New Roman"/>
                <w:i/>
                <w:kern w:val="1"/>
                <w:sz w:val="24"/>
                <w:szCs w:val="24"/>
                <w:lang w:eastAsia="hi-IN" w:bidi="hi-IN"/>
              </w:rPr>
              <w:t xml:space="preserve"> 1</w:t>
            </w:r>
            <w:r w:rsidR="00B920F4" w:rsidRPr="00396F37">
              <w:rPr>
                <w:rFonts w:eastAsia="SimSun" w:cs="Times New Roman"/>
                <w:i/>
                <w:kern w:val="1"/>
                <w:sz w:val="24"/>
                <w:szCs w:val="24"/>
                <w:lang w:eastAsia="hi-IN" w:bidi="hi-IN"/>
              </w:rPr>
              <w:t>00,00</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r>
    </w:tbl>
    <w:p w:rsidR="00B920F4" w:rsidRPr="00396F37" w:rsidRDefault="00B920F4" w:rsidP="00396F37">
      <w:pPr>
        <w:widowControl w:val="0"/>
        <w:suppressAutoHyphens/>
        <w:spacing w:before="120" w:after="120" w:line="240" w:lineRule="auto"/>
        <w:textAlignment w:val="baseline"/>
        <w:rPr>
          <w:rFonts w:eastAsia="SimSun" w:cs="Times New Roman"/>
          <w:i/>
          <w:kern w:val="1"/>
          <w:sz w:val="24"/>
          <w:szCs w:val="24"/>
          <w:lang w:eastAsia="hi-IN" w:bidi="hi-IN"/>
        </w:rPr>
      </w:pPr>
    </w:p>
    <w:p w:rsidR="00B920F4" w:rsidRPr="00396F37" w:rsidRDefault="00B920F4" w:rsidP="00396F37">
      <w:pPr>
        <w:widowControl w:val="0"/>
        <w:suppressAutoHyphens/>
        <w:spacing w:before="120" w:after="120" w:line="240" w:lineRule="auto"/>
        <w:textAlignment w:val="baseline"/>
        <w:rPr>
          <w:rFonts w:eastAsia="SimSun" w:cs="Times New Roman"/>
          <w:i/>
          <w:kern w:val="1"/>
          <w:sz w:val="24"/>
          <w:szCs w:val="24"/>
          <w:lang w:eastAsia="hi-IN" w:bidi="hi-IN"/>
        </w:rPr>
      </w:pPr>
    </w:p>
    <w:p w:rsidR="00B920F4" w:rsidRPr="00396F37" w:rsidRDefault="00B920F4" w:rsidP="00396F37">
      <w:pPr>
        <w:widowControl w:val="0"/>
        <w:suppressAutoHyphens/>
        <w:spacing w:before="120" w:after="120" w:line="240" w:lineRule="auto"/>
        <w:textAlignment w:val="baseline"/>
        <w:rPr>
          <w:rFonts w:eastAsia="SimSun" w:cs="Times New Roman"/>
          <w:i/>
          <w:kern w:val="1"/>
          <w:sz w:val="24"/>
          <w:szCs w:val="24"/>
          <w:lang w:eastAsia="hi-IN" w:bidi="hi-IN"/>
        </w:rPr>
      </w:pPr>
    </w:p>
    <w:p w:rsidR="00B920F4" w:rsidRPr="00396F37" w:rsidRDefault="00B920F4" w:rsidP="00396F37">
      <w:pPr>
        <w:keepNext/>
        <w:widowControl w:val="0"/>
        <w:suppressAutoHyphens/>
        <w:spacing w:before="240" w:after="60" w:line="240" w:lineRule="auto"/>
        <w:ind w:left="284"/>
        <w:textAlignment w:val="baseline"/>
        <w:outlineLvl w:val="1"/>
        <w:rPr>
          <w:rFonts w:eastAsia="SimSun" w:cs="Times New Roman"/>
          <w:bCs/>
          <w:i/>
          <w:iCs/>
          <w:kern w:val="1"/>
          <w:sz w:val="24"/>
          <w:szCs w:val="24"/>
          <w:lang w:eastAsia="hi-IN" w:bidi="hi-IN"/>
        </w:rPr>
      </w:pPr>
      <w:r w:rsidRPr="00396F37">
        <w:rPr>
          <w:rFonts w:eastAsia="SimSun" w:cs="Times New Roman"/>
          <w:bCs/>
          <w:i/>
          <w:iCs/>
          <w:kern w:val="1"/>
          <w:sz w:val="24"/>
          <w:szCs w:val="24"/>
          <w:lang w:eastAsia="hi-IN" w:bidi="hi-IN"/>
        </w:rPr>
        <w:t>2. Zmniejszenie zagrożenia występowania uzależnień wśród dzieci i młodzieży</w:t>
      </w:r>
    </w:p>
    <w:tbl>
      <w:tblPr>
        <w:tblW w:w="13730" w:type="dxa"/>
        <w:jc w:val="center"/>
        <w:tblLayout w:type="fixed"/>
        <w:tblLook w:val="0000" w:firstRow="0" w:lastRow="0" w:firstColumn="0" w:lastColumn="0" w:noHBand="0" w:noVBand="0"/>
      </w:tblPr>
      <w:tblGrid>
        <w:gridCol w:w="554"/>
        <w:gridCol w:w="3685"/>
        <w:gridCol w:w="2126"/>
        <w:gridCol w:w="2127"/>
        <w:gridCol w:w="1984"/>
        <w:gridCol w:w="1701"/>
        <w:gridCol w:w="1553"/>
      </w:tblGrid>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Lp.</w:t>
            </w:r>
          </w:p>
        </w:tc>
        <w:tc>
          <w:tcPr>
            <w:tcW w:w="36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Nazwa zadania</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Wskaźnik</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Źródła pozyskiwania wskaźników</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Podmiot odpowiedzialny za realizację</w:t>
            </w:r>
          </w:p>
        </w:tc>
        <w:tc>
          <w:tcPr>
            <w:tcW w:w="1701"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Dział budżetu  851              kwota</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Termin realizacji</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36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Dofinansowanie realizacji Szkolnych Programów Profilaktyki w tym alternatywnych form spędzania czasu wolnego będących uzupełnieniem zajęć profila</w:t>
            </w:r>
            <w:r w:rsidR="008123F7">
              <w:rPr>
                <w:rFonts w:eastAsia="SimSun" w:cs="Times New Roman"/>
                <w:i/>
                <w:kern w:val="1"/>
                <w:sz w:val="24"/>
                <w:szCs w:val="24"/>
                <w:lang w:eastAsia="hi-IN" w:bidi="hi-IN"/>
              </w:rPr>
              <w:t xml:space="preserve">ktyczno-edukacyjnych </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zrealizowanych programów/ przeprowadzonych zajęć</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programy, listy uczestników, sprawozdania</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dyrektorzy szkół, pedagodzy</w:t>
            </w:r>
          </w:p>
        </w:tc>
        <w:tc>
          <w:tcPr>
            <w:tcW w:w="1701"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224BB"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69</w:t>
            </w:r>
            <w:r w:rsidR="00B920F4" w:rsidRPr="00396F37">
              <w:rPr>
                <w:rFonts w:eastAsia="SimSun" w:cs="Times New Roman"/>
                <w:i/>
                <w:kern w:val="1"/>
                <w:sz w:val="24"/>
                <w:szCs w:val="24"/>
                <w:lang w:eastAsia="hi-IN" w:bidi="hi-IN"/>
              </w:rPr>
              <w:t>00,00</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02.01.2021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31.06.2021</w:t>
            </w:r>
          </w:p>
          <w:p w:rsidR="00B920F4" w:rsidRPr="00396F37" w:rsidRDefault="00B920F4" w:rsidP="00396F37">
            <w:pPr>
              <w:widowControl w:val="0"/>
              <w:suppressAutoHyphens/>
              <w:spacing w:before="40" w:after="40" w:line="240" w:lineRule="auto"/>
              <w:textAlignment w:val="baseline"/>
              <w:rPr>
                <w:rFonts w:eastAsia="SimSun" w:cs="Times New Roman"/>
                <w:i/>
                <w:kern w:val="1"/>
                <w:sz w:val="24"/>
                <w:szCs w:val="24"/>
                <w:lang w:eastAsia="hi-IN" w:bidi="hi-IN"/>
              </w:rPr>
            </w:pP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01.09.2021</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36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Realizacja programów</w:t>
            </w:r>
          </w:p>
          <w:p w:rsidR="00B920F4" w:rsidRPr="00396F37" w:rsidRDefault="00B920F4"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profilaktycznych i opiekuńczo-wychowawczych, będących kontynuacją działań prowadzonych w czasie roku szkolnego dla dzieci i młodzieży (między innymi organizowanie i dofinansowanie letniego i zimowego wypoczynku dzieci i młodzieży)</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zrealizowanych programów/ liczba osób w nich uczestnicząca</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listy uczestników, programy, sprawozdania</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organizacje pozarządowe, GOPS</w:t>
            </w:r>
          </w:p>
          <w:p w:rsidR="00B920F4" w:rsidRPr="00396F37" w:rsidRDefault="00B920F4"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instytucje kultury i sportu, związki wyznaniowe</w:t>
            </w:r>
          </w:p>
        </w:tc>
        <w:tc>
          <w:tcPr>
            <w:tcW w:w="1701"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130F5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r w:rsidR="00B920F4" w:rsidRPr="00396F37">
              <w:rPr>
                <w:rFonts w:eastAsia="SimSun" w:cs="Times New Roman"/>
                <w:i/>
                <w:kern w:val="1"/>
                <w:sz w:val="24"/>
                <w:szCs w:val="24"/>
                <w:lang w:eastAsia="hi-IN" w:bidi="hi-IN"/>
              </w:rPr>
              <w:t>0 000,00</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01.02.2021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36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Prowadzenie świetlic środowiskowych/ opiekuńczo wychowawczych, prowadzenie zajęć świetlicowych/ integracyjnych oraz doposażenie w pomoce i</w:t>
            </w:r>
          </w:p>
          <w:p w:rsidR="00B920F4" w:rsidRPr="00396F37" w:rsidRDefault="00B920F4"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sprzęt niezbędny do realizacji</w:t>
            </w:r>
          </w:p>
          <w:p w:rsidR="00B920F4" w:rsidRPr="00396F37" w:rsidRDefault="00B920F4"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zajęć, finansowanie dożywiania dzieci uczestniczących w zajęciach </w:t>
            </w:r>
            <w:r w:rsidRPr="00396F37">
              <w:rPr>
                <w:rFonts w:eastAsia="SimSun" w:cs="Times New Roman"/>
                <w:i/>
                <w:kern w:val="1"/>
                <w:sz w:val="24"/>
                <w:szCs w:val="24"/>
                <w:lang w:eastAsia="hi-IN" w:bidi="hi-IN"/>
              </w:rPr>
              <w:lastRenderedPageBreak/>
              <w:t>świetlicowych</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lastRenderedPageBreak/>
              <w:t>ilość świetlic, ilość zajęć świetlicowych/ ilość uczestników</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listy uczestników, sprawozdania merytoryczne</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organizacje pozarządowe,  szkoły, GOPS</w:t>
            </w:r>
          </w:p>
        </w:tc>
        <w:tc>
          <w:tcPr>
            <w:tcW w:w="1701"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224BB"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67</w:t>
            </w:r>
            <w:r w:rsidR="00B920F4" w:rsidRPr="00396F37">
              <w:rPr>
                <w:rFonts w:eastAsia="SimSun" w:cs="Times New Roman"/>
                <w:i/>
                <w:kern w:val="1"/>
                <w:sz w:val="24"/>
                <w:szCs w:val="24"/>
                <w:lang w:eastAsia="hi-IN" w:bidi="hi-IN"/>
              </w:rPr>
              <w:t xml:space="preserve"> 000,00</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01.01.2021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3685"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Razem</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701"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224BB"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93 9</w:t>
            </w:r>
            <w:r w:rsidR="00B920F4" w:rsidRPr="00396F37">
              <w:rPr>
                <w:rFonts w:eastAsia="SimSun" w:cs="Times New Roman"/>
                <w:i/>
                <w:kern w:val="1"/>
                <w:sz w:val="24"/>
                <w:szCs w:val="24"/>
                <w:lang w:eastAsia="hi-IN" w:bidi="hi-IN"/>
              </w:rPr>
              <w:t>00,00</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r>
    </w:tbl>
    <w:p w:rsidR="00B920F4" w:rsidRPr="00396F37" w:rsidRDefault="00B920F4" w:rsidP="00396F37">
      <w:pPr>
        <w:keepNext/>
        <w:widowControl w:val="0"/>
        <w:suppressAutoHyphens/>
        <w:spacing w:before="240" w:after="60" w:line="240" w:lineRule="auto"/>
        <w:textAlignment w:val="baseline"/>
        <w:outlineLvl w:val="1"/>
        <w:rPr>
          <w:rFonts w:eastAsia="SimSun" w:cs="Times New Roman"/>
          <w:bCs/>
          <w:i/>
          <w:iCs/>
          <w:kern w:val="1"/>
          <w:sz w:val="24"/>
          <w:szCs w:val="24"/>
          <w:lang w:eastAsia="hi-IN" w:bidi="hi-IN"/>
        </w:rPr>
      </w:pPr>
      <w:r w:rsidRPr="00396F37">
        <w:rPr>
          <w:rFonts w:eastAsia="SimSun" w:cs="Times New Roman"/>
          <w:bCs/>
          <w:i/>
          <w:iCs/>
          <w:kern w:val="1"/>
          <w:sz w:val="24"/>
          <w:szCs w:val="24"/>
          <w:lang w:eastAsia="hi-IN" w:bidi="hi-IN"/>
        </w:rPr>
        <w:t xml:space="preserve">3. Zwiększenie aktywności lokalnej społeczności w zakresie profilaktyki i rozwiązywania problemów uzależnień </w:t>
      </w:r>
    </w:p>
    <w:tbl>
      <w:tblPr>
        <w:tblW w:w="13691" w:type="dxa"/>
        <w:jc w:val="center"/>
        <w:tblLayout w:type="fixed"/>
        <w:tblLook w:val="0000" w:firstRow="0" w:lastRow="0" w:firstColumn="0" w:lastColumn="0" w:noHBand="0" w:noVBand="0"/>
      </w:tblPr>
      <w:tblGrid>
        <w:gridCol w:w="554"/>
        <w:gridCol w:w="3827"/>
        <w:gridCol w:w="1984"/>
        <w:gridCol w:w="2127"/>
        <w:gridCol w:w="2126"/>
        <w:gridCol w:w="1559"/>
        <w:gridCol w:w="1514"/>
      </w:tblGrid>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Lp.</w:t>
            </w:r>
          </w:p>
        </w:tc>
        <w:tc>
          <w:tcPr>
            <w:tcW w:w="38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Nazwa zadania</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Wskaźnik</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Źródła pozyskiwania wskaźników</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Podmiot odpowiedzialny za realizację</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8123F7"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Pr>
                <w:rFonts w:eastAsia="SimSun" w:cs="Times New Roman"/>
                <w:i/>
                <w:kern w:val="1"/>
                <w:sz w:val="24"/>
                <w:szCs w:val="24"/>
                <w:lang w:eastAsia="hi-IN" w:bidi="hi-IN"/>
              </w:rPr>
              <w:t>Dział budżetu  851</w:t>
            </w:r>
            <w:r w:rsidR="00B920F4" w:rsidRPr="00396F37">
              <w:rPr>
                <w:rFonts w:eastAsia="SimSun" w:cs="Times New Roman"/>
                <w:i/>
                <w:kern w:val="1"/>
                <w:sz w:val="24"/>
                <w:szCs w:val="24"/>
                <w:lang w:eastAsia="hi-IN" w:bidi="hi-IN"/>
              </w:rPr>
              <w:t>(kwota)</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Termin realizacji</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38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Propagowanie zdrowego stylu życia, poprzez wspieranie i dofinansowanie działań podejmowanych przez organizacje pozarządowe i inne instytucje.</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zorganizowanych programów,</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sprawozdania rachunki, informacja w lokalnych mediach</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organizację pozarządowe, kluby sportowe, instytucje kultury</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1 000,00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01.03.2021</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38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Realizacja pozalekcyjnych zajęć rekreacyjno-sportowych jako uzupełnienie realizowanych programów profilaktycznych.</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uczestników</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listy uczestników, sprawozdania merytoryczne</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organizacje sportowe</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32</w:t>
            </w:r>
            <w:r w:rsidR="00B920F4" w:rsidRPr="00396F37">
              <w:rPr>
                <w:rFonts w:eastAsia="SimSun" w:cs="Times New Roman"/>
                <w:i/>
                <w:kern w:val="1"/>
                <w:sz w:val="24"/>
                <w:szCs w:val="24"/>
                <w:lang w:eastAsia="hi-IN" w:bidi="hi-IN"/>
              </w:rPr>
              <w:t xml:space="preserve"> 000,00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01.01.2021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38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Organizowanie lokalnych imprez dla dzieci i młodzieży mających wyraźne odniesienia profilaktyczne odbywające się przy udziale zaproszonych gości: artystów, sportowców otwarcie wspierających bezalkoholowe przedsięwzięcia, realizacja kampanii profilaktycznych</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imprez, ilość uczestników</w:t>
            </w: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sprawozdania, listy uczestników</w:t>
            </w: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organizacje pozarządowe, sołectwa, szkoły</w:t>
            </w: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1 000,00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01.04.2</w:t>
            </w:r>
            <w:r w:rsidR="002E7558" w:rsidRPr="00396F37">
              <w:rPr>
                <w:rFonts w:eastAsia="SimSun" w:cs="Times New Roman"/>
                <w:i/>
                <w:kern w:val="1"/>
                <w:sz w:val="24"/>
                <w:szCs w:val="24"/>
                <w:lang w:eastAsia="hi-IN" w:bidi="hi-IN"/>
              </w:rPr>
              <w:t>021</w:t>
            </w:r>
            <w:r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rPr>
          <w:jc w:val="center"/>
        </w:trPr>
        <w:tc>
          <w:tcPr>
            <w:tcW w:w="55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38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Razem</w:t>
            </w:r>
          </w:p>
        </w:tc>
        <w:tc>
          <w:tcPr>
            <w:tcW w:w="1984"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2127"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2126"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559" w:type="dxa"/>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34</w:t>
            </w:r>
            <w:r w:rsidR="00B920F4" w:rsidRPr="00396F37">
              <w:rPr>
                <w:rFonts w:eastAsia="SimSun" w:cs="Times New Roman"/>
                <w:i/>
                <w:kern w:val="1"/>
                <w:sz w:val="24"/>
                <w:szCs w:val="24"/>
                <w:lang w:eastAsia="hi-IN" w:bidi="hi-IN"/>
              </w:rPr>
              <w:t xml:space="preserve"> 000,00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r>
    </w:tbl>
    <w:p w:rsidR="00B920F4" w:rsidRPr="00396F37" w:rsidRDefault="00B920F4" w:rsidP="00396F37">
      <w:pPr>
        <w:widowControl w:val="0"/>
        <w:suppressAutoHyphens/>
        <w:spacing w:before="120" w:after="120" w:line="240" w:lineRule="auto"/>
        <w:textAlignment w:val="baseline"/>
        <w:rPr>
          <w:rFonts w:eastAsia="SimSun" w:cs="Times New Roman"/>
          <w:i/>
          <w:kern w:val="1"/>
          <w:sz w:val="24"/>
          <w:szCs w:val="24"/>
          <w:lang w:eastAsia="hi-IN" w:bidi="hi-IN"/>
        </w:rPr>
      </w:pPr>
    </w:p>
    <w:p w:rsidR="00B920F4" w:rsidRPr="00396F37" w:rsidRDefault="00B920F4" w:rsidP="00396F37">
      <w:pPr>
        <w:keepNext/>
        <w:widowControl w:val="0"/>
        <w:suppressAutoHyphens/>
        <w:spacing w:before="240" w:after="60" w:line="240" w:lineRule="auto"/>
        <w:textAlignment w:val="baseline"/>
        <w:outlineLvl w:val="1"/>
        <w:rPr>
          <w:rFonts w:eastAsia="SimSun" w:cs="Times New Roman"/>
          <w:bCs/>
          <w:i/>
          <w:iCs/>
          <w:kern w:val="1"/>
          <w:sz w:val="24"/>
          <w:szCs w:val="24"/>
          <w:lang w:eastAsia="hi-IN" w:bidi="hi-IN"/>
        </w:rPr>
      </w:pPr>
      <w:r w:rsidRPr="00396F37">
        <w:rPr>
          <w:rFonts w:eastAsia="SimSun" w:cs="Times New Roman"/>
          <w:bCs/>
          <w:i/>
          <w:iCs/>
          <w:kern w:val="1"/>
          <w:sz w:val="24"/>
          <w:szCs w:val="24"/>
          <w:lang w:eastAsia="hi-IN" w:bidi="hi-IN"/>
        </w:rPr>
        <w:lastRenderedPageBreak/>
        <w:t>4. Zwiększenie skuteczności egzekwowania przestrzegania przepisów ustawy o wychowaniu w trzeźwości i przeciwdziałaniu alkoholizmowi</w:t>
      </w:r>
    </w:p>
    <w:tbl>
      <w:tblPr>
        <w:tblW w:w="13778" w:type="dxa"/>
        <w:tblInd w:w="-20" w:type="dxa"/>
        <w:tblLayout w:type="fixed"/>
        <w:tblLook w:val="0000" w:firstRow="0" w:lastRow="0" w:firstColumn="0" w:lastColumn="0" w:noHBand="0" w:noVBand="0"/>
      </w:tblPr>
      <w:tblGrid>
        <w:gridCol w:w="554"/>
        <w:gridCol w:w="3969"/>
        <w:gridCol w:w="2268"/>
        <w:gridCol w:w="1842"/>
        <w:gridCol w:w="2127"/>
        <w:gridCol w:w="1559"/>
        <w:gridCol w:w="1459"/>
      </w:tblGrid>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Lp.</w:t>
            </w:r>
          </w:p>
        </w:tc>
        <w:tc>
          <w:tcPr>
            <w:tcW w:w="396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Nazwa zadania</w:t>
            </w:r>
          </w:p>
        </w:tc>
        <w:tc>
          <w:tcPr>
            <w:tcW w:w="2268"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Wskaźnik</w:t>
            </w:r>
          </w:p>
        </w:tc>
        <w:tc>
          <w:tcPr>
            <w:tcW w:w="1842"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Źródła pozyskiwania wskaźników</w:t>
            </w:r>
          </w:p>
        </w:tc>
        <w:tc>
          <w:tcPr>
            <w:tcW w:w="2127"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Podmiot odpowiedzialny za realizację</w:t>
            </w:r>
          </w:p>
        </w:tc>
        <w:tc>
          <w:tcPr>
            <w:tcW w:w="155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Dział budżetu  851              (kwota)</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Termin realizacji</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1.</w:t>
            </w:r>
          </w:p>
        </w:tc>
        <w:tc>
          <w:tcPr>
            <w:tcW w:w="396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Praca członków Gminnej Komisji Rozwiązywania Problemów Alkoholowych</w:t>
            </w:r>
          </w:p>
        </w:tc>
        <w:tc>
          <w:tcPr>
            <w:tcW w:w="2268"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spotkań, przeprowadzonych, kontroli, rozmów</w:t>
            </w:r>
          </w:p>
        </w:tc>
        <w:tc>
          <w:tcPr>
            <w:tcW w:w="1842"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sprawozdania</w:t>
            </w:r>
          </w:p>
        </w:tc>
        <w:tc>
          <w:tcPr>
            <w:tcW w:w="2127"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przewodniczący GKRPA</w:t>
            </w:r>
          </w:p>
        </w:tc>
        <w:tc>
          <w:tcPr>
            <w:tcW w:w="155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24</w:t>
            </w:r>
            <w:r w:rsidR="00130F54" w:rsidRPr="00396F37">
              <w:rPr>
                <w:rFonts w:eastAsia="SimSun" w:cs="Times New Roman"/>
                <w:i/>
                <w:kern w:val="1"/>
                <w:sz w:val="24"/>
                <w:szCs w:val="24"/>
                <w:lang w:eastAsia="hi-IN" w:bidi="hi-IN"/>
              </w:rPr>
              <w:t> 000,00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01.01.2021</w:t>
            </w:r>
            <w:r w:rsidR="00B920F4" w:rsidRPr="00396F37">
              <w:rPr>
                <w:rFonts w:eastAsia="SimSun" w:cs="Times New Roman"/>
                <w:i/>
                <w:kern w:val="1"/>
                <w:sz w:val="24"/>
                <w:szCs w:val="24"/>
                <w:lang w:eastAsia="hi-IN" w:bidi="hi-IN"/>
              </w:rPr>
              <w:t>-</w:t>
            </w:r>
          </w:p>
          <w:p w:rsidR="00B920F4" w:rsidRPr="00396F37" w:rsidRDefault="00B920F4"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w:t>
            </w:r>
            <w:r w:rsidR="002E7558" w:rsidRPr="00396F37">
              <w:rPr>
                <w:rFonts w:eastAsia="SimSun" w:cs="Times New Roman"/>
                <w:i/>
                <w:kern w:val="1"/>
                <w:sz w:val="24"/>
                <w:szCs w:val="24"/>
                <w:lang w:eastAsia="hi-IN" w:bidi="hi-IN"/>
              </w:rPr>
              <w:t>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2.</w:t>
            </w:r>
          </w:p>
        </w:tc>
        <w:tc>
          <w:tcPr>
            <w:tcW w:w="396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 xml:space="preserve">Szkolenia członków Gminnej Komisji Rozwiązywania Problemów Alkoholowych oraz członków Zespołu Interdyscyplinarnego </w:t>
            </w:r>
          </w:p>
        </w:tc>
        <w:tc>
          <w:tcPr>
            <w:tcW w:w="2268"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przeszkolonych osób</w:t>
            </w:r>
          </w:p>
        </w:tc>
        <w:tc>
          <w:tcPr>
            <w:tcW w:w="1842"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rachunki za szkolenia</w:t>
            </w:r>
          </w:p>
        </w:tc>
        <w:tc>
          <w:tcPr>
            <w:tcW w:w="2127"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GKRPA</w:t>
            </w:r>
          </w:p>
        </w:tc>
        <w:tc>
          <w:tcPr>
            <w:tcW w:w="155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224BB"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7</w:t>
            </w:r>
            <w:r w:rsidR="00B920F4" w:rsidRPr="00396F37">
              <w:rPr>
                <w:rFonts w:eastAsia="SimSun" w:cs="Times New Roman"/>
                <w:i/>
                <w:kern w:val="1"/>
                <w:sz w:val="24"/>
                <w:szCs w:val="24"/>
                <w:lang w:eastAsia="hi-IN" w:bidi="hi-IN"/>
              </w:rPr>
              <w:t>00,00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01.01.2021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w:t>
            </w:r>
          </w:p>
        </w:tc>
        <w:tc>
          <w:tcPr>
            <w:tcW w:w="396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Finansowanie badań wykonywanych przez biegłego lekarza i psychologa w celu wydania opinii w sprawie uzależnienia od alkoholu</w:t>
            </w:r>
          </w:p>
        </w:tc>
        <w:tc>
          <w:tcPr>
            <w:tcW w:w="2268"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wydanych opinii</w:t>
            </w:r>
          </w:p>
        </w:tc>
        <w:tc>
          <w:tcPr>
            <w:tcW w:w="1842"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rachunki</w:t>
            </w:r>
          </w:p>
        </w:tc>
        <w:tc>
          <w:tcPr>
            <w:tcW w:w="2127"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GKRPA</w:t>
            </w:r>
          </w:p>
        </w:tc>
        <w:tc>
          <w:tcPr>
            <w:tcW w:w="155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5 000,00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01.01.2021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4.</w:t>
            </w:r>
          </w:p>
        </w:tc>
        <w:tc>
          <w:tcPr>
            <w:tcW w:w="396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Zakup materiałów biurowych niezbędnych do pracy GKRPA</w:t>
            </w:r>
            <w:r w:rsidR="001768EB" w:rsidRPr="00396F37">
              <w:rPr>
                <w:rFonts w:eastAsia="SimSun" w:cs="Times New Roman"/>
                <w:i/>
                <w:kern w:val="1"/>
                <w:sz w:val="24"/>
                <w:szCs w:val="24"/>
                <w:lang w:eastAsia="hi-IN" w:bidi="hi-IN"/>
              </w:rPr>
              <w:t xml:space="preserve">, oraz Zespołu Interdyscyplinarnego. </w:t>
            </w:r>
          </w:p>
        </w:tc>
        <w:tc>
          <w:tcPr>
            <w:tcW w:w="2268"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ilość zakupionych materiałów</w:t>
            </w:r>
          </w:p>
        </w:tc>
        <w:tc>
          <w:tcPr>
            <w:tcW w:w="1842"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rachunki</w:t>
            </w:r>
          </w:p>
        </w:tc>
        <w:tc>
          <w:tcPr>
            <w:tcW w:w="2127"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GKRPA</w:t>
            </w:r>
          </w:p>
        </w:tc>
        <w:tc>
          <w:tcPr>
            <w:tcW w:w="155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01.01.2021</w:t>
            </w:r>
            <w:r w:rsidR="00B920F4" w:rsidRPr="00396F37">
              <w:rPr>
                <w:rFonts w:eastAsia="SimSun" w:cs="Times New Roman"/>
                <w:i/>
                <w:kern w:val="1"/>
                <w:sz w:val="24"/>
                <w:szCs w:val="24"/>
                <w:lang w:eastAsia="hi-IN" w:bidi="hi-IN"/>
              </w:rPr>
              <w:t>-</w:t>
            </w:r>
          </w:p>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31.12.2021</w:t>
            </w:r>
          </w:p>
        </w:tc>
      </w:tr>
      <w:tr w:rsidR="00B920F4" w:rsidRPr="00396F37" w:rsidTr="00B920F4">
        <w:tc>
          <w:tcPr>
            <w:tcW w:w="554"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5.</w:t>
            </w:r>
          </w:p>
        </w:tc>
        <w:tc>
          <w:tcPr>
            <w:tcW w:w="396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Razem</w:t>
            </w:r>
          </w:p>
        </w:tc>
        <w:tc>
          <w:tcPr>
            <w:tcW w:w="2268"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842"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2127"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c>
          <w:tcPr>
            <w:tcW w:w="1559" w:type="dxa"/>
            <w:tcBorders>
              <w:top w:val="single" w:sz="4" w:space="0" w:color="000000"/>
              <w:left w:val="single" w:sz="4" w:space="0" w:color="000000"/>
              <w:bottom w:val="single" w:sz="4" w:space="0" w:color="000000"/>
            </w:tcBorders>
            <w:shd w:val="clear" w:color="auto" w:fill="auto"/>
            <w:tcMar>
              <w:left w:w="57" w:type="dxa"/>
              <w:right w:w="57" w:type="dxa"/>
            </w:tcMar>
            <w:vAlign w:val="center"/>
          </w:tcPr>
          <w:p w:rsidR="00B920F4" w:rsidRPr="00396F37" w:rsidRDefault="002E7558"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r w:rsidRPr="00396F37">
              <w:rPr>
                <w:rFonts w:eastAsia="SimSun" w:cs="Times New Roman"/>
                <w:i/>
                <w:kern w:val="1"/>
                <w:sz w:val="24"/>
                <w:szCs w:val="24"/>
                <w:lang w:eastAsia="hi-IN" w:bidi="hi-IN"/>
              </w:rPr>
              <w:t>30</w:t>
            </w:r>
            <w:r w:rsidR="00B224BB" w:rsidRPr="00396F37">
              <w:rPr>
                <w:rFonts w:eastAsia="SimSun" w:cs="Times New Roman"/>
                <w:i/>
                <w:kern w:val="1"/>
                <w:sz w:val="24"/>
                <w:szCs w:val="24"/>
                <w:lang w:eastAsia="hi-IN" w:bidi="hi-IN"/>
              </w:rPr>
              <w:t xml:space="preserve"> 0</w:t>
            </w:r>
            <w:r w:rsidR="00B920F4" w:rsidRPr="00396F37">
              <w:rPr>
                <w:rFonts w:eastAsia="SimSun" w:cs="Times New Roman"/>
                <w:i/>
                <w:kern w:val="1"/>
                <w:sz w:val="24"/>
                <w:szCs w:val="24"/>
                <w:lang w:eastAsia="hi-IN" w:bidi="hi-IN"/>
              </w:rPr>
              <w:t>00,00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B920F4" w:rsidRPr="00396F37" w:rsidRDefault="00B920F4" w:rsidP="00396F37">
            <w:pPr>
              <w:widowControl w:val="0"/>
              <w:suppressAutoHyphens/>
              <w:snapToGrid w:val="0"/>
              <w:spacing w:before="40" w:after="40" w:line="240" w:lineRule="auto"/>
              <w:textAlignment w:val="baseline"/>
              <w:rPr>
                <w:rFonts w:eastAsia="SimSun" w:cs="Times New Roman"/>
                <w:i/>
                <w:kern w:val="1"/>
                <w:sz w:val="24"/>
                <w:szCs w:val="24"/>
                <w:lang w:eastAsia="hi-IN" w:bidi="hi-IN"/>
              </w:rPr>
            </w:pPr>
          </w:p>
        </w:tc>
      </w:tr>
    </w:tbl>
    <w:p w:rsidR="00B920F4" w:rsidRPr="00396F37" w:rsidRDefault="00B920F4" w:rsidP="00396F37">
      <w:pPr>
        <w:widowControl w:val="0"/>
        <w:suppressAutoHyphens/>
        <w:spacing w:before="120" w:after="120" w:line="240" w:lineRule="auto"/>
        <w:textAlignment w:val="baseline"/>
        <w:rPr>
          <w:rFonts w:eastAsia="SimSun" w:cs="Times New Roman"/>
          <w:i/>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Times New Roman"/>
          <w:i/>
          <w:kern w:val="1"/>
          <w:sz w:val="24"/>
          <w:szCs w:val="24"/>
          <w:lang w:eastAsia="hi-IN" w:bidi="hi-IN"/>
        </w:rPr>
        <w:sectPr w:rsidR="00B920F4" w:rsidRPr="00396F37" w:rsidSect="00B920F4">
          <w:pgSz w:w="16838" w:h="11906" w:orient="landscape"/>
          <w:pgMar w:top="1416" w:right="1134" w:bottom="1418" w:left="1418" w:header="709" w:footer="708" w:gutter="0"/>
          <w:cols w:space="708"/>
          <w:docGrid w:linePitch="600" w:charSpace="32768"/>
        </w:sectPr>
      </w:pPr>
    </w:p>
    <w:p w:rsidR="00B920F4" w:rsidRPr="008123F7" w:rsidRDefault="00B920F4" w:rsidP="008123F7">
      <w:pPr>
        <w:keepNext/>
        <w:spacing w:after="0" w:line="240" w:lineRule="auto"/>
        <w:outlineLvl w:val="0"/>
        <w:rPr>
          <w:rFonts w:eastAsia="Arial-BoldMT" w:cs="Times New Roman"/>
          <w:bCs/>
          <w:kern w:val="1"/>
          <w:sz w:val="24"/>
          <w:szCs w:val="24"/>
          <w:lang w:eastAsia="ar-SA"/>
        </w:rPr>
      </w:pPr>
      <w:r w:rsidRPr="00396F37">
        <w:rPr>
          <w:rFonts w:eastAsia="Arial-BoldMT" w:cs="Times New Roman"/>
          <w:bCs/>
          <w:kern w:val="1"/>
          <w:sz w:val="24"/>
          <w:szCs w:val="24"/>
          <w:lang w:eastAsia="ar-SA"/>
        </w:rPr>
        <w:lastRenderedPageBreak/>
        <w:t>VIII. ZASADY WYNAGRADZANIA CZŁONKÓW GKRPA</w:t>
      </w:r>
    </w:p>
    <w:p w:rsidR="00B920F4" w:rsidRPr="001F0286" w:rsidRDefault="00B920F4" w:rsidP="001F0286">
      <w:pPr>
        <w:spacing w:after="0" w:line="240" w:lineRule="auto"/>
        <w:rPr>
          <w:rFonts w:eastAsia="Times New Roman" w:cs="Times New Roman"/>
          <w:color w:val="9900FF"/>
          <w:kern w:val="1"/>
          <w:sz w:val="24"/>
          <w:szCs w:val="24"/>
          <w:lang w:eastAsia="ar-SA"/>
        </w:rPr>
      </w:pPr>
      <w:r w:rsidRPr="00396F37">
        <w:rPr>
          <w:rFonts w:eastAsia="Times New Roman" w:cs="Times New Roman"/>
          <w:kern w:val="1"/>
          <w:sz w:val="24"/>
          <w:szCs w:val="24"/>
          <w:lang w:eastAsia="ar-SA"/>
        </w:rPr>
        <w:t>Zgodnie z art. 4¹ ust. 5 ustawy</w:t>
      </w:r>
      <w:r w:rsidRPr="00396F37">
        <w:rPr>
          <w:rFonts w:eastAsia="Times New Roman" w:cs="Times New Roman"/>
          <w:color w:val="9900FF"/>
          <w:kern w:val="1"/>
          <w:sz w:val="24"/>
          <w:szCs w:val="24"/>
          <w:lang w:eastAsia="ar-SA"/>
        </w:rPr>
        <w:t xml:space="preserve"> </w:t>
      </w:r>
      <w:r w:rsidRPr="00396F37">
        <w:rPr>
          <w:rFonts w:eastAsia="SimSun" w:cs="Times New Roman"/>
          <w:kern w:val="1"/>
          <w:sz w:val="24"/>
          <w:szCs w:val="24"/>
          <w:lang w:eastAsia="hi-IN" w:bidi="hi-IN"/>
        </w:rPr>
        <w:t xml:space="preserve"> o wychowaniu w trzeźwości i przeciwdziałaniu alkoholizmowi </w:t>
      </w:r>
      <w:r w:rsidRPr="00396F37">
        <w:rPr>
          <w:rFonts w:eastAsia="SimSun" w:cs="Mangal"/>
          <w:kern w:val="1"/>
          <w:sz w:val="24"/>
          <w:szCs w:val="24"/>
          <w:lang w:eastAsia="hi-IN" w:bidi="hi-IN"/>
        </w:rPr>
        <w:t>zasady wynagradzania członków gminnych komisji rozwiązywania problemów alkoholowych określa rada gminy w gminnych programach rozwiązywania problemów alkoholowych. Ustala się następujące zasady wynagradzania członków GKRPA</w:t>
      </w:r>
      <w:r w:rsidRPr="00396F37">
        <w:rPr>
          <w:rFonts w:eastAsia="Times New Roman" w:cs="Times New Roman"/>
          <w:color w:val="9900FF"/>
          <w:kern w:val="1"/>
          <w:sz w:val="24"/>
          <w:szCs w:val="24"/>
          <w:lang w:eastAsia="ar-SA"/>
        </w:rPr>
        <w:t xml:space="preserve">: </w:t>
      </w:r>
      <w:r w:rsidRPr="00396F37">
        <w:rPr>
          <w:rFonts w:eastAsia="Times New Roman" w:cs="Times New Roman"/>
          <w:kern w:val="1"/>
          <w:sz w:val="24"/>
          <w:szCs w:val="24"/>
          <w:lang w:eastAsia="ar-SA"/>
        </w:rPr>
        <w:t>wynagrodzenie ryczałtowe za udział w pracach komisji wynosi: przewodniczący komisji - 20%, z-ca przewodniczącego – 17%, członkowie komisji – 17%,  minimalnego wynagrodzenia za pracę, ustalone w trybie i na zasadach określonych ustawą z dna 10 października 2002 r. o minimalnym wynagrodzeniu za pracę (Dz.U. z 201</w:t>
      </w:r>
      <w:r w:rsidR="001F0286">
        <w:rPr>
          <w:rFonts w:eastAsia="Times New Roman" w:cs="Times New Roman"/>
          <w:kern w:val="1"/>
          <w:sz w:val="24"/>
          <w:szCs w:val="24"/>
          <w:lang w:eastAsia="ar-SA"/>
        </w:rPr>
        <w:t xml:space="preserve">8 r., poz. 2177 z </w:t>
      </w:r>
      <w:proofErr w:type="spellStart"/>
      <w:r w:rsidR="001F0286">
        <w:rPr>
          <w:rFonts w:eastAsia="Times New Roman" w:cs="Times New Roman"/>
          <w:kern w:val="1"/>
          <w:sz w:val="24"/>
          <w:szCs w:val="24"/>
          <w:lang w:eastAsia="ar-SA"/>
        </w:rPr>
        <w:t>późn</w:t>
      </w:r>
      <w:proofErr w:type="spellEnd"/>
      <w:r w:rsidR="001F0286">
        <w:rPr>
          <w:rFonts w:eastAsia="Times New Roman" w:cs="Times New Roman"/>
          <w:kern w:val="1"/>
          <w:sz w:val="24"/>
          <w:szCs w:val="24"/>
          <w:lang w:eastAsia="ar-SA"/>
        </w:rPr>
        <w:t>. zm.)</w:t>
      </w:r>
      <w:r w:rsidRPr="00396F37">
        <w:rPr>
          <w:rFonts w:eastAsia="Times New Roman" w:cs="Times New Roman"/>
          <w:kern w:val="1"/>
          <w:sz w:val="24"/>
          <w:szCs w:val="24"/>
          <w:lang w:eastAsia="ar-SA"/>
        </w:rPr>
        <w:t>Podstawą do wypłaty wynagrodzenia stanowi o</w:t>
      </w:r>
      <w:r w:rsidR="008123F7">
        <w:rPr>
          <w:rFonts w:eastAsia="Times New Roman" w:cs="Times New Roman"/>
          <w:kern w:val="1"/>
          <w:sz w:val="24"/>
          <w:szCs w:val="24"/>
          <w:lang w:eastAsia="ar-SA"/>
        </w:rPr>
        <w:t xml:space="preserve">becność </w:t>
      </w:r>
      <w:r w:rsidRPr="00396F37">
        <w:rPr>
          <w:rFonts w:eastAsia="Times New Roman" w:cs="Times New Roman"/>
          <w:kern w:val="1"/>
          <w:sz w:val="24"/>
          <w:szCs w:val="24"/>
          <w:lang w:eastAsia="ar-SA"/>
        </w:rPr>
        <w:t>i aktywny udział w pracach Komisji, potwierdzony podpisem na liście obecności.</w:t>
      </w:r>
      <w:r w:rsidRPr="00396F37">
        <w:rPr>
          <w:rFonts w:eastAsia="SimSun" w:cs="Times New Roman"/>
          <w:kern w:val="1"/>
          <w:sz w:val="24"/>
          <w:szCs w:val="24"/>
          <w:lang w:eastAsia="hi-IN" w:bidi="hi-IN"/>
        </w:rPr>
        <w:t xml:space="preserve"> Za nieobecność na posiedzeniu Komisji ,  wynagrodzenie  ulega obniżeniu  proporcjonalnie  do liczby posiedzeń komisji w danym miesiącu. W przypadku gdy w danym miesiącu nie odbędzie się żadne  posiedzenie Komisji, </w:t>
      </w:r>
      <w:r w:rsidR="001F0286">
        <w:rPr>
          <w:rFonts w:eastAsia="SimSun" w:cs="Times New Roman"/>
          <w:kern w:val="1"/>
          <w:sz w:val="24"/>
          <w:szCs w:val="24"/>
          <w:lang w:eastAsia="hi-IN" w:bidi="hi-IN"/>
        </w:rPr>
        <w:t xml:space="preserve">wynagrodzenie nie przysługuje. </w:t>
      </w:r>
    </w:p>
    <w:p w:rsidR="00B920F4" w:rsidRPr="00396F37" w:rsidRDefault="00B920F4" w:rsidP="00396F37">
      <w:pPr>
        <w:keepNext/>
        <w:spacing w:after="0" w:line="240" w:lineRule="auto"/>
        <w:outlineLvl w:val="0"/>
        <w:rPr>
          <w:rFonts w:eastAsia="Times New Roman" w:cs="Times New Roman"/>
          <w:kern w:val="1"/>
          <w:sz w:val="24"/>
          <w:szCs w:val="24"/>
          <w:lang w:eastAsia="ar-SA"/>
        </w:rPr>
      </w:pPr>
      <w:r w:rsidRPr="00396F37">
        <w:rPr>
          <w:rFonts w:eastAsia="Times New Roman" w:cs="Times New Roman"/>
          <w:kern w:val="1"/>
          <w:sz w:val="24"/>
          <w:szCs w:val="24"/>
          <w:lang w:eastAsia="ar-SA"/>
        </w:rPr>
        <w:t>IX. POSTANOWIENIA KOŃCOWE</w:t>
      </w:r>
    </w:p>
    <w:p w:rsidR="00B920F4" w:rsidRPr="00396F37" w:rsidRDefault="00B920F4" w:rsidP="001F0286">
      <w:pPr>
        <w:widowControl w:val="0"/>
        <w:suppressAutoHyphens/>
        <w:spacing w:after="0" w:line="240" w:lineRule="auto"/>
        <w:textAlignment w:val="baseline"/>
        <w:rPr>
          <w:rFonts w:eastAsia="SimSun" w:cs="Times New Roman"/>
          <w:kern w:val="1"/>
          <w:sz w:val="24"/>
          <w:szCs w:val="24"/>
          <w:lang w:eastAsia="hi-IN" w:bidi="hi-IN"/>
        </w:rPr>
      </w:pPr>
      <w:r w:rsidRPr="00396F37">
        <w:rPr>
          <w:rFonts w:eastAsia="SimSun" w:cs="Times New Roman"/>
          <w:kern w:val="1"/>
          <w:sz w:val="24"/>
          <w:szCs w:val="24"/>
          <w:lang w:eastAsia="hi-IN" w:bidi="hi-IN"/>
        </w:rPr>
        <w:t>Gminny Program Profilaktyki i Rozwiązywania Problemów Alkoholowych oraz Przeciwdziałania Narko</w:t>
      </w:r>
      <w:r w:rsidR="005859E8" w:rsidRPr="00396F37">
        <w:rPr>
          <w:rFonts w:eastAsia="SimSun" w:cs="Times New Roman"/>
          <w:kern w:val="1"/>
          <w:sz w:val="24"/>
          <w:szCs w:val="24"/>
          <w:lang w:eastAsia="hi-IN" w:bidi="hi-IN"/>
        </w:rPr>
        <w:t>mani dla Gminy Nowa Ruda na 2021</w:t>
      </w:r>
      <w:r w:rsidR="001F0286">
        <w:rPr>
          <w:rFonts w:eastAsia="SimSun" w:cs="Times New Roman"/>
          <w:kern w:val="1"/>
          <w:sz w:val="24"/>
          <w:szCs w:val="24"/>
          <w:lang w:eastAsia="hi-IN" w:bidi="hi-IN"/>
        </w:rPr>
        <w:t xml:space="preserve"> rok</w:t>
      </w:r>
      <w:r w:rsidRPr="00396F37">
        <w:rPr>
          <w:rFonts w:eastAsia="SimSun" w:cs="Times New Roman"/>
          <w:kern w:val="1"/>
          <w:sz w:val="24"/>
          <w:szCs w:val="24"/>
          <w:lang w:eastAsia="hi-IN" w:bidi="hi-IN"/>
        </w:rPr>
        <w:t xml:space="preserve"> ma charakter ramowy i może ulec zmianom w trakcie jego realizacji, w przypadku nowelizacji zapisów ustawy o wychowaniu w trzeźwości i przeciwdziałaniu alkoholizmowi. Program został poddany konsultacją społecznym w okr</w:t>
      </w:r>
      <w:r w:rsidR="001F0286">
        <w:rPr>
          <w:rFonts w:eastAsia="SimSun" w:cs="Times New Roman"/>
          <w:kern w:val="1"/>
          <w:sz w:val="24"/>
          <w:szCs w:val="24"/>
          <w:lang w:eastAsia="hi-IN" w:bidi="hi-IN"/>
        </w:rPr>
        <w:t>esie od 03</w:t>
      </w:r>
      <w:r w:rsidR="005859E8" w:rsidRPr="00396F37">
        <w:rPr>
          <w:rFonts w:eastAsia="SimSun" w:cs="Times New Roman"/>
          <w:kern w:val="1"/>
          <w:sz w:val="24"/>
          <w:szCs w:val="24"/>
          <w:lang w:eastAsia="hi-IN" w:bidi="hi-IN"/>
        </w:rPr>
        <w:t>.12.2020 d</w:t>
      </w:r>
      <w:r w:rsidR="001F0286">
        <w:rPr>
          <w:rFonts w:eastAsia="SimSun" w:cs="Times New Roman"/>
          <w:kern w:val="1"/>
          <w:sz w:val="24"/>
          <w:szCs w:val="24"/>
          <w:lang w:eastAsia="hi-IN" w:bidi="hi-IN"/>
        </w:rPr>
        <w:t>o 17</w:t>
      </w:r>
      <w:r w:rsidR="005859E8" w:rsidRPr="00396F37">
        <w:rPr>
          <w:rFonts w:eastAsia="SimSun" w:cs="Times New Roman"/>
          <w:kern w:val="1"/>
          <w:sz w:val="24"/>
          <w:szCs w:val="24"/>
          <w:lang w:eastAsia="hi-IN" w:bidi="hi-IN"/>
        </w:rPr>
        <w:t>.12.2020</w:t>
      </w:r>
      <w:r w:rsidRPr="00396F37">
        <w:rPr>
          <w:rFonts w:eastAsia="SimSun" w:cs="Times New Roman"/>
          <w:kern w:val="1"/>
          <w:sz w:val="24"/>
          <w:szCs w:val="24"/>
          <w:lang w:eastAsia="hi-IN" w:bidi="hi-IN"/>
        </w:rPr>
        <w:t>, oraz pozytywnie zaopiniowany przez Gminną Komisję Rozwiązywania Problemów Alkoholowych na posie</w:t>
      </w:r>
      <w:r w:rsidR="005859E8" w:rsidRPr="00396F37">
        <w:rPr>
          <w:rFonts w:eastAsia="SimSun" w:cs="Times New Roman"/>
          <w:kern w:val="1"/>
          <w:sz w:val="24"/>
          <w:szCs w:val="24"/>
          <w:lang w:eastAsia="hi-IN" w:bidi="hi-IN"/>
        </w:rPr>
        <w:t>dzeniu Komisji w dniu 09.12.2020</w:t>
      </w:r>
      <w:r w:rsidR="0068110A" w:rsidRPr="00396F37">
        <w:rPr>
          <w:rFonts w:eastAsia="SimSun" w:cs="Times New Roman"/>
          <w:kern w:val="1"/>
          <w:sz w:val="24"/>
          <w:szCs w:val="24"/>
          <w:lang w:eastAsia="hi-IN" w:bidi="hi-IN"/>
        </w:rPr>
        <w:t xml:space="preserve"> roku. </w:t>
      </w:r>
    </w:p>
    <w:p w:rsidR="00B920F4" w:rsidRPr="00396F37" w:rsidRDefault="00B920F4" w:rsidP="00396F37">
      <w:pPr>
        <w:widowControl w:val="0"/>
        <w:suppressAutoHyphens/>
        <w:spacing w:after="0" w:line="240" w:lineRule="auto"/>
        <w:textAlignment w:val="baseline"/>
        <w:rPr>
          <w:rFonts w:eastAsia="SimSun" w:cs="Times New Roman"/>
          <w:color w:val="FF0000"/>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396F37" w:rsidRDefault="00B920F4" w:rsidP="00396F37">
      <w:pPr>
        <w:widowControl w:val="0"/>
        <w:suppressAutoHyphens/>
        <w:spacing w:after="0" w:line="240" w:lineRule="auto"/>
        <w:textAlignment w:val="baseline"/>
        <w:rPr>
          <w:rFonts w:eastAsia="SimSun" w:cs="Mangal"/>
          <w:kern w:val="1"/>
          <w:sz w:val="24"/>
          <w:szCs w:val="24"/>
          <w:lang w:eastAsia="hi-IN" w:bidi="hi-IN"/>
        </w:rPr>
      </w:pPr>
    </w:p>
    <w:p w:rsidR="00B920F4" w:rsidRPr="001F0286" w:rsidRDefault="001F0286" w:rsidP="00396F37">
      <w:pPr>
        <w:widowControl w:val="0"/>
        <w:suppressAutoHyphens/>
        <w:spacing w:after="0" w:line="240" w:lineRule="auto"/>
        <w:textAlignment w:val="baseline"/>
        <w:rPr>
          <w:rFonts w:eastAsia="SimSun" w:cs="Mangal"/>
          <w:kern w:val="1"/>
          <w:sz w:val="24"/>
          <w:szCs w:val="24"/>
          <w:lang w:eastAsia="hi-IN" w:bidi="hi-IN"/>
        </w:rPr>
      </w:pPr>
      <w:r>
        <w:rPr>
          <w:rFonts w:eastAsia="SimSun" w:cs="Mangal"/>
          <w:kern w:val="1"/>
          <w:sz w:val="24"/>
          <w:szCs w:val="24"/>
          <w:lang w:eastAsia="hi-IN" w:bidi="hi-IN"/>
        </w:rPr>
        <w:lastRenderedPageBreak/>
        <w:t>Uzasadnienie</w:t>
      </w:r>
    </w:p>
    <w:p w:rsidR="00B920F4" w:rsidRPr="00396F37" w:rsidRDefault="00B920F4" w:rsidP="00396F37">
      <w:pPr>
        <w:widowControl w:val="0"/>
        <w:suppressAutoHyphens/>
        <w:spacing w:after="0" w:line="240" w:lineRule="auto"/>
        <w:textAlignment w:val="baseline"/>
        <w:rPr>
          <w:rFonts w:eastAsia="Times New Roman" w:cs="Times New Roman"/>
          <w:kern w:val="1"/>
          <w:sz w:val="24"/>
          <w:szCs w:val="24"/>
          <w:lang w:eastAsia="pl-PL" w:bidi="hi-IN"/>
        </w:rPr>
      </w:pPr>
      <w:r w:rsidRPr="00396F37">
        <w:rPr>
          <w:rFonts w:eastAsia="Times New Roman" w:cs="Times New Roman"/>
          <w:kern w:val="1"/>
          <w:sz w:val="24"/>
          <w:szCs w:val="24"/>
          <w:lang w:eastAsia="pl-PL" w:bidi="hi-IN"/>
        </w:rPr>
        <w:t>Gminny Program Profilaktyki i Rozwiązywania Problemów Alkoholowych oraz Przeci</w:t>
      </w:r>
      <w:r w:rsidR="002E1A39" w:rsidRPr="00396F37">
        <w:rPr>
          <w:rFonts w:eastAsia="Times New Roman" w:cs="Times New Roman"/>
          <w:kern w:val="1"/>
          <w:sz w:val="24"/>
          <w:szCs w:val="24"/>
          <w:lang w:eastAsia="pl-PL" w:bidi="hi-IN"/>
        </w:rPr>
        <w:t>wdziałania Narkomani na rok 2020</w:t>
      </w:r>
      <w:r w:rsidRPr="00396F37">
        <w:rPr>
          <w:rFonts w:eastAsia="Times New Roman" w:cs="Times New Roman"/>
          <w:kern w:val="1"/>
          <w:sz w:val="24"/>
          <w:szCs w:val="24"/>
          <w:lang w:eastAsia="pl-PL" w:bidi="hi-IN"/>
        </w:rPr>
        <w:t xml:space="preserve">  stanowi podstawę do praktycznej realizacji zadań ustawy z dnia 26 października 1982 roku o wychow</w:t>
      </w:r>
      <w:r w:rsidR="001F0286">
        <w:rPr>
          <w:rFonts w:eastAsia="Times New Roman" w:cs="Times New Roman"/>
          <w:kern w:val="1"/>
          <w:sz w:val="24"/>
          <w:szCs w:val="24"/>
          <w:lang w:eastAsia="pl-PL" w:bidi="hi-IN"/>
        </w:rPr>
        <w:t xml:space="preserve">aniu w trzeźwości </w:t>
      </w:r>
      <w:r w:rsidRPr="00396F37">
        <w:rPr>
          <w:rFonts w:eastAsia="Times New Roman" w:cs="Times New Roman"/>
          <w:kern w:val="1"/>
          <w:sz w:val="24"/>
          <w:szCs w:val="24"/>
          <w:lang w:eastAsia="pl-PL" w:bidi="hi-IN"/>
        </w:rPr>
        <w:t xml:space="preserve">i </w:t>
      </w:r>
      <w:r w:rsidR="005859E8" w:rsidRPr="00396F37">
        <w:rPr>
          <w:rFonts w:eastAsia="Times New Roman" w:cs="Times New Roman"/>
          <w:kern w:val="1"/>
          <w:sz w:val="24"/>
          <w:szCs w:val="24"/>
          <w:lang w:eastAsia="pl-PL" w:bidi="hi-IN"/>
        </w:rPr>
        <w:t>przec</w:t>
      </w:r>
      <w:r w:rsidR="001F0286">
        <w:rPr>
          <w:rFonts w:eastAsia="Times New Roman" w:cs="Times New Roman"/>
          <w:kern w:val="1"/>
          <w:sz w:val="24"/>
          <w:szCs w:val="24"/>
          <w:lang w:eastAsia="pl-PL" w:bidi="hi-IN"/>
        </w:rPr>
        <w:t>iwdziałaniu alkoholizmowi (</w:t>
      </w:r>
      <w:r w:rsidR="005859E8" w:rsidRPr="00396F37">
        <w:rPr>
          <w:rFonts w:eastAsia="Times New Roman" w:cs="Times New Roman"/>
          <w:kern w:val="1"/>
          <w:sz w:val="24"/>
          <w:szCs w:val="24"/>
          <w:lang w:eastAsia="pl-PL" w:bidi="hi-IN"/>
        </w:rPr>
        <w:t>Dz. U. z 2019 r. poz. 2277 z późn.zm</w:t>
      </w:r>
      <w:r w:rsidRPr="00396F37">
        <w:rPr>
          <w:rFonts w:eastAsia="Times New Roman" w:cs="Times New Roman"/>
          <w:kern w:val="1"/>
          <w:sz w:val="24"/>
          <w:szCs w:val="24"/>
          <w:lang w:eastAsia="pl-PL" w:bidi="hi-IN"/>
        </w:rPr>
        <w:t xml:space="preserve">), oraz ustawa z dnia 29 lipca 2005 r. o przeciwdziałaniu narkomanii  </w:t>
      </w:r>
      <w:r w:rsidR="001F0286">
        <w:rPr>
          <w:rFonts w:eastAsia="Times New Roman" w:cs="Times New Roman"/>
          <w:kern w:val="1"/>
          <w:sz w:val="24"/>
          <w:szCs w:val="24"/>
          <w:lang w:eastAsia="pl-PL"/>
        </w:rPr>
        <w:t>(</w:t>
      </w:r>
      <w:r w:rsidR="005859E8" w:rsidRPr="00396F37">
        <w:rPr>
          <w:rFonts w:eastAsia="Times New Roman" w:cs="Times New Roman"/>
          <w:kern w:val="1"/>
          <w:sz w:val="24"/>
          <w:szCs w:val="24"/>
          <w:lang w:eastAsia="pl-PL"/>
        </w:rPr>
        <w:t>Dz. U. z 2020 r. poz. 2050</w:t>
      </w:r>
      <w:r w:rsidRPr="00396F37">
        <w:rPr>
          <w:rFonts w:eastAsia="Times New Roman" w:cs="Times New Roman"/>
          <w:kern w:val="1"/>
          <w:sz w:val="24"/>
          <w:szCs w:val="24"/>
          <w:lang w:eastAsia="pl-PL"/>
        </w:rPr>
        <w:t>)</w:t>
      </w:r>
      <w:r w:rsidRPr="00396F37">
        <w:rPr>
          <w:rFonts w:eastAsia="Times New Roman" w:cs="Times New Roman"/>
          <w:kern w:val="1"/>
          <w:sz w:val="24"/>
          <w:szCs w:val="24"/>
          <w:lang w:eastAsia="pl-PL" w:bidi="hi-IN"/>
        </w:rPr>
        <w:t>. Ustawa o wychowaniu w trzeźwości i przeciwdziałaniu alkoholizmowi w art.4¹ ust.1, oraz ustawa</w:t>
      </w:r>
      <w:r w:rsidR="001F0286">
        <w:rPr>
          <w:rFonts w:eastAsia="Times New Roman" w:cs="Times New Roman"/>
          <w:kern w:val="1"/>
          <w:sz w:val="24"/>
          <w:szCs w:val="24"/>
          <w:lang w:eastAsia="pl-PL" w:bidi="hi-IN"/>
        </w:rPr>
        <w:t xml:space="preserve"> o przeciwdziałaniu narkomanii </w:t>
      </w:r>
      <w:r w:rsidRPr="00396F37">
        <w:rPr>
          <w:rFonts w:eastAsia="Times New Roman" w:cs="Times New Roman"/>
          <w:kern w:val="1"/>
          <w:sz w:val="24"/>
          <w:szCs w:val="24"/>
          <w:lang w:eastAsia="pl-PL" w:bidi="hi-IN"/>
        </w:rPr>
        <w:t>w art. 10 ust.1 wyraźnie formułują, że wskazane zadania należą do zadań własnych gminy. Zadania te w szczególności obejmują: zwię</w:t>
      </w:r>
      <w:r w:rsidR="001F0286">
        <w:rPr>
          <w:rFonts w:eastAsia="Times New Roman" w:cs="Times New Roman"/>
          <w:kern w:val="1"/>
          <w:sz w:val="24"/>
          <w:szCs w:val="24"/>
          <w:lang w:eastAsia="pl-PL" w:bidi="hi-IN"/>
        </w:rPr>
        <w:t>kszanie pomocy terapeutycznej i</w:t>
      </w:r>
      <w:r w:rsidRPr="00396F37">
        <w:rPr>
          <w:rFonts w:eastAsia="Times New Roman" w:cs="Times New Roman"/>
          <w:kern w:val="1"/>
          <w:sz w:val="24"/>
          <w:szCs w:val="24"/>
          <w:lang w:eastAsia="pl-PL" w:bidi="hi-IN"/>
        </w:rPr>
        <w:t xml:space="preserve"> rehabilitacyjnej dla osób uzależnionych i zagrożonych uzależnieniem, udzielanie rodzinom, w których występują problemy alkoholowe i problemy narkomanii, pomocy psychospołecznej i prawnej, prowadzenie profilaktycznej działalności informacyjnej i edukacyjnej, wspomaganie działań instytucji, organizacji pozarządowych, służących rozwiązywaniu problemów alkoholowych i problemów narkomanii. Realizacja powyższych zadań prowadzona jest w postaci Gminnego Programu Profilaktyki i Rozwiązywania Problemów Alkoholowych oraz Przeciwdziałania Narkomanii na dany rok. Środki finansowe przeznaczone na ten cel pochodzą z opłat za korzystanie z zezwoleń na sprzedaż napojów alkoholowych, które wnoszone są w ustawowych terminach. Przy opracowaniu powyższego programu posłużono się diagnozą problemu jak również uwzględniono zasoby, jakimi dysponuje Gmina. Gminny Program Profilaktyki  i Rozwiązywania problemów Alkoholowych oraz Przeciw</w:t>
      </w:r>
      <w:r w:rsidR="005859E8" w:rsidRPr="00396F37">
        <w:rPr>
          <w:rFonts w:eastAsia="Times New Roman" w:cs="Times New Roman"/>
          <w:kern w:val="1"/>
          <w:sz w:val="24"/>
          <w:szCs w:val="24"/>
          <w:lang w:eastAsia="pl-PL" w:bidi="hi-IN"/>
        </w:rPr>
        <w:t>działania Narkomanii na rok 2021</w:t>
      </w:r>
      <w:r w:rsidRPr="00396F37">
        <w:rPr>
          <w:rFonts w:eastAsia="Times New Roman" w:cs="Times New Roman"/>
          <w:kern w:val="1"/>
          <w:sz w:val="24"/>
          <w:szCs w:val="24"/>
          <w:lang w:eastAsia="pl-PL" w:bidi="hi-IN"/>
        </w:rPr>
        <w:t xml:space="preserve"> jest kontynuacją działań rozpoczętych w latach poprzednich. </w:t>
      </w:r>
    </w:p>
    <w:p w:rsidR="007D4573" w:rsidRPr="001F0286" w:rsidRDefault="00B920F4" w:rsidP="001F0286">
      <w:pPr>
        <w:widowControl w:val="0"/>
        <w:suppressAutoHyphens/>
        <w:spacing w:after="0" w:line="240" w:lineRule="auto"/>
        <w:textAlignment w:val="baseline"/>
        <w:rPr>
          <w:rFonts w:eastAsia="Times New Roman" w:cs="Times New Roman"/>
          <w:kern w:val="1"/>
          <w:sz w:val="24"/>
          <w:szCs w:val="24"/>
          <w:lang w:eastAsia="pl-PL" w:bidi="hi-IN"/>
        </w:rPr>
      </w:pPr>
      <w:r w:rsidRPr="00396F37">
        <w:rPr>
          <w:rFonts w:eastAsia="Times New Roman" w:cs="Times New Roman"/>
          <w:kern w:val="1"/>
          <w:sz w:val="24"/>
          <w:szCs w:val="24"/>
          <w:lang w:eastAsia="pl-PL" w:bidi="hi-IN"/>
        </w:rPr>
        <w:t>W związku z powyższym pod</w:t>
      </w:r>
      <w:r w:rsidR="001F0286">
        <w:rPr>
          <w:rFonts w:eastAsia="Times New Roman" w:cs="Times New Roman"/>
          <w:kern w:val="1"/>
          <w:sz w:val="24"/>
          <w:szCs w:val="24"/>
          <w:lang w:eastAsia="pl-PL" w:bidi="hi-IN"/>
        </w:rPr>
        <w:t>jęcie uchwały jest uzasadnione.</w:t>
      </w:r>
    </w:p>
    <w:sectPr w:rsidR="007D4573" w:rsidRPr="001F0286" w:rsidSect="00B920F4">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985" w:header="709" w:footer="0"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AFC" w:rsidRDefault="008A1AFC">
      <w:pPr>
        <w:spacing w:after="0" w:line="240" w:lineRule="auto"/>
      </w:pPr>
      <w:r>
        <w:separator/>
      </w:r>
    </w:p>
  </w:endnote>
  <w:endnote w:type="continuationSeparator" w:id="0">
    <w:p w:rsidR="008A1AFC" w:rsidRDefault="008A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font>
  <w:font w:name="Calibri">
    <w:altName w:val="Calibri"/>
    <w:panose1 w:val="020F0502020204030204"/>
    <w:charset w:val="EE"/>
    <w:family w:val="swiss"/>
    <w:pitch w:val="variable"/>
    <w:sig w:usb0="E00002FF" w:usb1="4000ACFF" w:usb2="00000001" w:usb3="00000000" w:csb0="0000019F" w:csb1="00000000"/>
  </w:font>
  <w:font w:name="ArialMT">
    <w:altName w:val="Arial"/>
    <w:charset w:val="EE"/>
    <w:family w:val="swiss"/>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Arial-BoldMT">
    <w:altName w:val="Times New Roman"/>
    <w:charset w:val="EE"/>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pPr>
      <w:pStyle w:val="Stopka"/>
      <w:jc w:val="right"/>
    </w:pPr>
  </w:p>
  <w:p w:rsidR="00396F37" w:rsidRDefault="00396F3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pPr>
      <w:pStyle w:val="Stopka"/>
      <w:ind w:right="360"/>
    </w:pPr>
    <w:r>
      <w:rPr>
        <w:noProof/>
        <w:lang w:eastAsia="pl-PL" w:bidi="ar-SA"/>
      </w:rPr>
      <mc:AlternateContent>
        <mc:Choice Requires="wps">
          <w:drawing>
            <wp:anchor distT="0" distB="0" distL="0" distR="0" simplePos="0" relativeHeight="251659264" behindDoc="0" locked="0" layoutInCell="1" allowOverlap="1" wp14:anchorId="40764AE7" wp14:editId="15245ABC">
              <wp:simplePos x="0" y="0"/>
              <wp:positionH relativeFrom="page">
                <wp:posOffset>6645275</wp:posOffset>
              </wp:positionH>
              <wp:positionV relativeFrom="paragraph">
                <wp:posOffset>635</wp:posOffset>
              </wp:positionV>
              <wp:extent cx="13970" cy="173355"/>
              <wp:effectExtent l="6350" t="635"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F37" w:rsidRDefault="00396F3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64AE7" id="_x0000_t202" coordsize="21600,21600" o:spt="202" path="m,l,21600r21600,l21600,xe">
              <v:stroke joinstyle="miter"/>
              <v:path gradientshapeok="t" o:connecttype="rect"/>
            </v:shapetype>
            <v:shape id="Text Box 2" o:spid="_x0000_s1026" type="#_x0000_t202" style="position:absolute;margin-left:523.25pt;margin-top:.05pt;width:1.1pt;height:13.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rciQIAABo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" stroked="f">
              <v:fill opacity="0"/>
              <v:textbox inset="0,0,0,0">
                <w:txbxContent>
                  <w:p w:rsidR="00396F37" w:rsidRDefault="00396F37">
                    <w:pPr>
                      <w:pStyle w:val="Stopka"/>
                    </w:pPr>
                  </w:p>
                </w:txbxContent>
              </v:textbox>
              <w10:wrap type="square" side="largest"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AFC" w:rsidRDefault="008A1AFC">
      <w:pPr>
        <w:spacing w:after="0" w:line="240" w:lineRule="auto"/>
      </w:pPr>
      <w:r>
        <w:separator/>
      </w:r>
    </w:p>
  </w:footnote>
  <w:footnote w:type="continuationSeparator" w:id="0">
    <w:p w:rsidR="008A1AFC" w:rsidRDefault="008A1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Pr="00BC6153" w:rsidRDefault="001F0286" w:rsidP="00396F37">
    <w:pPr>
      <w:rPr>
        <w:rFonts w:cs="Times New Roman"/>
        <w:sz w:val="24"/>
        <w:szCs w:val="24"/>
      </w:rPr>
    </w:pPr>
    <w:r>
      <w:rPr>
        <w:rFonts w:cs="Times New Roman"/>
        <w:sz w:val="24"/>
        <w:szCs w:val="24"/>
      </w:rPr>
      <w:t>Załącznik nr 1</w:t>
    </w:r>
    <w:r w:rsidR="00396F37" w:rsidRPr="00BC6153">
      <w:rPr>
        <w:rFonts w:cs="Times New Roman"/>
        <w:sz w:val="24"/>
        <w:szCs w:val="24"/>
      </w:rPr>
      <w:t xml:space="preserve"> </w:t>
    </w:r>
    <w:r w:rsidR="00396F37">
      <w:rPr>
        <w:rFonts w:cs="Times New Roman"/>
        <w:sz w:val="24"/>
        <w:szCs w:val="24"/>
      </w:rPr>
      <w:t xml:space="preserve">do Zarządzenia </w:t>
    </w:r>
    <w:r w:rsidR="00396F37" w:rsidRPr="00BC6153">
      <w:rPr>
        <w:rFonts w:cs="Times New Roman"/>
        <w:sz w:val="24"/>
        <w:szCs w:val="24"/>
      </w:rPr>
      <w:t>Nr</w:t>
    </w:r>
    <w:r w:rsidR="00396F37">
      <w:rPr>
        <w:rFonts w:cs="Times New Roman"/>
        <w:sz w:val="24"/>
        <w:szCs w:val="24"/>
      </w:rPr>
      <w:t xml:space="preserve"> 601/20</w:t>
    </w:r>
    <w:r w:rsidR="00396F37" w:rsidRPr="00BC6153">
      <w:rPr>
        <w:rFonts w:cs="Times New Roman"/>
        <w:sz w:val="24"/>
        <w:szCs w:val="24"/>
      </w:rPr>
      <w:t xml:space="preserve">  Wójta Gminy Nowa Ruda</w:t>
    </w:r>
    <w:r w:rsidR="00396F37">
      <w:rPr>
        <w:rFonts w:cs="Times New Roman"/>
        <w:sz w:val="24"/>
        <w:szCs w:val="24"/>
      </w:rPr>
      <w:t xml:space="preserve"> z dnia  03</w:t>
    </w:r>
    <w:r w:rsidR="00396F37" w:rsidRPr="00BC6153">
      <w:rPr>
        <w:rFonts w:cs="Times New Roman"/>
        <w:sz w:val="24"/>
        <w:szCs w:val="24"/>
      </w:rPr>
      <w:t>.12.2020 roku</w:t>
    </w:r>
  </w:p>
  <w:p w:rsidR="00396F37" w:rsidRPr="00396F37" w:rsidRDefault="00396F37" w:rsidP="00396F3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37" w:rsidRDefault="00396F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pStyle w:val="Nagwek1"/>
      <w:lvlText w:val=""/>
      <w:lvlJc w:val="left"/>
      <w:pPr>
        <w:tabs>
          <w:tab w:val="num" w:pos="0"/>
        </w:tabs>
        <w:ind w:left="1440" w:hanging="360"/>
      </w:pPr>
      <w:rPr>
        <w:rFonts w:ascii="Symbol" w:hAnsi="Symbol"/>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437F3C"/>
    <w:multiLevelType w:val="hybridMultilevel"/>
    <w:tmpl w:val="0BFADC4E"/>
    <w:lvl w:ilvl="0" w:tplc="18885B96">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826DEE"/>
    <w:multiLevelType w:val="hybridMultilevel"/>
    <w:tmpl w:val="6E1476C8"/>
    <w:lvl w:ilvl="0" w:tplc="38C2CDDA">
      <w:start w:val="1"/>
      <w:numFmt w:val="decimal"/>
      <w:lvlText w:val="%1)"/>
      <w:lvlJc w:val="left"/>
      <w:pPr>
        <w:ind w:left="720" w:hanging="360"/>
      </w:pPr>
      <w:rPr>
        <w:rFonts w:asciiTheme="minorHAnsi" w:eastAsia="ArialMT"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4B1194"/>
    <w:multiLevelType w:val="hybridMultilevel"/>
    <w:tmpl w:val="41B4E47A"/>
    <w:lvl w:ilvl="0" w:tplc="36A49F1E">
      <w:start w:val="1"/>
      <w:numFmt w:val="bullet"/>
      <w:lvlText w:val="-"/>
      <w:lvlJc w:val="left"/>
      <w:pPr>
        <w:ind w:left="694" w:hanging="360"/>
      </w:pPr>
      <w:rPr>
        <w:rFonts w:ascii="Times New Roman" w:hAnsi="Times New Roman" w:cs="Times New Roman" w:hint="default"/>
        <w:sz w:val="24"/>
      </w:rPr>
    </w:lvl>
    <w:lvl w:ilvl="1" w:tplc="04150003" w:tentative="1">
      <w:start w:val="1"/>
      <w:numFmt w:val="bullet"/>
      <w:lvlText w:val="o"/>
      <w:lvlJc w:val="left"/>
      <w:pPr>
        <w:ind w:left="1414" w:hanging="360"/>
      </w:pPr>
      <w:rPr>
        <w:rFonts w:ascii="Courier New" w:hAnsi="Courier New" w:cs="Courier New" w:hint="default"/>
      </w:rPr>
    </w:lvl>
    <w:lvl w:ilvl="2" w:tplc="04150005" w:tentative="1">
      <w:start w:val="1"/>
      <w:numFmt w:val="bullet"/>
      <w:lvlText w:val=""/>
      <w:lvlJc w:val="left"/>
      <w:pPr>
        <w:ind w:left="2134" w:hanging="360"/>
      </w:pPr>
      <w:rPr>
        <w:rFonts w:ascii="Wingdings" w:hAnsi="Wingdings" w:hint="default"/>
      </w:rPr>
    </w:lvl>
    <w:lvl w:ilvl="3" w:tplc="04150001" w:tentative="1">
      <w:start w:val="1"/>
      <w:numFmt w:val="bullet"/>
      <w:lvlText w:val=""/>
      <w:lvlJc w:val="left"/>
      <w:pPr>
        <w:ind w:left="2854" w:hanging="360"/>
      </w:pPr>
      <w:rPr>
        <w:rFonts w:ascii="Symbol" w:hAnsi="Symbol" w:hint="default"/>
      </w:rPr>
    </w:lvl>
    <w:lvl w:ilvl="4" w:tplc="04150003" w:tentative="1">
      <w:start w:val="1"/>
      <w:numFmt w:val="bullet"/>
      <w:lvlText w:val="o"/>
      <w:lvlJc w:val="left"/>
      <w:pPr>
        <w:ind w:left="3574" w:hanging="360"/>
      </w:pPr>
      <w:rPr>
        <w:rFonts w:ascii="Courier New" w:hAnsi="Courier New" w:cs="Courier New" w:hint="default"/>
      </w:rPr>
    </w:lvl>
    <w:lvl w:ilvl="5" w:tplc="04150005" w:tentative="1">
      <w:start w:val="1"/>
      <w:numFmt w:val="bullet"/>
      <w:lvlText w:val=""/>
      <w:lvlJc w:val="left"/>
      <w:pPr>
        <w:ind w:left="4294" w:hanging="360"/>
      </w:pPr>
      <w:rPr>
        <w:rFonts w:ascii="Wingdings" w:hAnsi="Wingdings" w:hint="default"/>
      </w:rPr>
    </w:lvl>
    <w:lvl w:ilvl="6" w:tplc="04150001" w:tentative="1">
      <w:start w:val="1"/>
      <w:numFmt w:val="bullet"/>
      <w:lvlText w:val=""/>
      <w:lvlJc w:val="left"/>
      <w:pPr>
        <w:ind w:left="5014" w:hanging="360"/>
      </w:pPr>
      <w:rPr>
        <w:rFonts w:ascii="Symbol" w:hAnsi="Symbol" w:hint="default"/>
      </w:rPr>
    </w:lvl>
    <w:lvl w:ilvl="7" w:tplc="04150003" w:tentative="1">
      <w:start w:val="1"/>
      <w:numFmt w:val="bullet"/>
      <w:lvlText w:val="o"/>
      <w:lvlJc w:val="left"/>
      <w:pPr>
        <w:ind w:left="5734" w:hanging="360"/>
      </w:pPr>
      <w:rPr>
        <w:rFonts w:ascii="Courier New" w:hAnsi="Courier New" w:cs="Courier New" w:hint="default"/>
      </w:rPr>
    </w:lvl>
    <w:lvl w:ilvl="8" w:tplc="04150005" w:tentative="1">
      <w:start w:val="1"/>
      <w:numFmt w:val="bullet"/>
      <w:lvlText w:val=""/>
      <w:lvlJc w:val="left"/>
      <w:pPr>
        <w:ind w:left="6454" w:hanging="360"/>
      </w:pPr>
      <w:rPr>
        <w:rFonts w:ascii="Wingdings" w:hAnsi="Wingdings" w:hint="default"/>
      </w:rPr>
    </w:lvl>
  </w:abstractNum>
  <w:abstractNum w:abstractNumId="6" w15:restartNumberingAfterBreak="0">
    <w:nsid w:val="55957476"/>
    <w:multiLevelType w:val="hybridMultilevel"/>
    <w:tmpl w:val="DD4ADB2C"/>
    <w:lvl w:ilvl="0" w:tplc="2D3CE6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19C6E71"/>
    <w:multiLevelType w:val="hybridMultilevel"/>
    <w:tmpl w:val="644E6858"/>
    <w:lvl w:ilvl="0" w:tplc="36A49F1E">
      <w:start w:val="1"/>
      <w:numFmt w:val="bullet"/>
      <w:lvlText w:val="-"/>
      <w:lvlJc w:val="left"/>
      <w:pPr>
        <w:ind w:left="720" w:hanging="360"/>
      </w:pPr>
      <w:rPr>
        <w:rFonts w:ascii="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3DD5A8D"/>
    <w:multiLevelType w:val="hybridMultilevel"/>
    <w:tmpl w:val="30BAB698"/>
    <w:lvl w:ilvl="0" w:tplc="36A49F1E">
      <w:start w:val="1"/>
      <w:numFmt w:val="bullet"/>
      <w:lvlText w:val="-"/>
      <w:lvlJc w:val="left"/>
      <w:pPr>
        <w:ind w:left="720" w:hanging="360"/>
      </w:pPr>
      <w:rPr>
        <w:rFonts w:ascii="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F450080"/>
    <w:multiLevelType w:val="multilevel"/>
    <w:tmpl w:val="C23048EE"/>
    <w:lvl w:ilvl="0">
      <w:start w:val="1"/>
      <w:numFmt w:val="bullet"/>
      <w:lvlText w:val="-"/>
      <w:lvlJc w:val="left"/>
      <w:pPr>
        <w:tabs>
          <w:tab w:val="num" w:pos="720"/>
        </w:tabs>
        <w:ind w:left="720" w:hanging="360"/>
      </w:pPr>
      <w:rPr>
        <w:rFonts w:ascii="Times New Roman" w:hAnsi="Times New Roman" w:cs="Times New Roman" w:hint="default"/>
        <w:sz w:val="24"/>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 w:numId="4">
    <w:abstractNumId w:val="5"/>
  </w:num>
  <w:num w:numId="5">
    <w:abstractNumId w:val="8"/>
  </w:num>
  <w:num w:numId="6">
    <w:abstractNumId w:val="7"/>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F4"/>
    <w:rsid w:val="00002EE8"/>
    <w:rsid w:val="00003ED1"/>
    <w:rsid w:val="0001380C"/>
    <w:rsid w:val="0002002E"/>
    <w:rsid w:val="00061699"/>
    <w:rsid w:val="000641F4"/>
    <w:rsid w:val="000726CB"/>
    <w:rsid w:val="000821F5"/>
    <w:rsid w:val="000C086F"/>
    <w:rsid w:val="000D140C"/>
    <w:rsid w:val="000D4F19"/>
    <w:rsid w:val="00130F54"/>
    <w:rsid w:val="001479D0"/>
    <w:rsid w:val="001768EB"/>
    <w:rsid w:val="00194250"/>
    <w:rsid w:val="001F0286"/>
    <w:rsid w:val="0023207A"/>
    <w:rsid w:val="00246D6A"/>
    <w:rsid w:val="0025499D"/>
    <w:rsid w:val="002936E8"/>
    <w:rsid w:val="002E1A39"/>
    <w:rsid w:val="002E7558"/>
    <w:rsid w:val="0032749C"/>
    <w:rsid w:val="00336EC7"/>
    <w:rsid w:val="00346024"/>
    <w:rsid w:val="00396F37"/>
    <w:rsid w:val="003A7018"/>
    <w:rsid w:val="003B221B"/>
    <w:rsid w:val="003B2818"/>
    <w:rsid w:val="004103AE"/>
    <w:rsid w:val="00415763"/>
    <w:rsid w:val="00420604"/>
    <w:rsid w:val="004233ED"/>
    <w:rsid w:val="004416F2"/>
    <w:rsid w:val="00471074"/>
    <w:rsid w:val="004A3586"/>
    <w:rsid w:val="00505179"/>
    <w:rsid w:val="00543B40"/>
    <w:rsid w:val="005859E8"/>
    <w:rsid w:val="0060460D"/>
    <w:rsid w:val="00625780"/>
    <w:rsid w:val="00643D6A"/>
    <w:rsid w:val="0068110A"/>
    <w:rsid w:val="006A00F4"/>
    <w:rsid w:val="00723C1D"/>
    <w:rsid w:val="00724C2B"/>
    <w:rsid w:val="00756464"/>
    <w:rsid w:val="00766CE2"/>
    <w:rsid w:val="00792AEB"/>
    <w:rsid w:val="007C17BE"/>
    <w:rsid w:val="007D23BC"/>
    <w:rsid w:val="007D4573"/>
    <w:rsid w:val="008123F7"/>
    <w:rsid w:val="00831A5C"/>
    <w:rsid w:val="00857203"/>
    <w:rsid w:val="008605A0"/>
    <w:rsid w:val="00862E12"/>
    <w:rsid w:val="00885F13"/>
    <w:rsid w:val="008A1AFC"/>
    <w:rsid w:val="008A2B8F"/>
    <w:rsid w:val="008D56A5"/>
    <w:rsid w:val="009024E1"/>
    <w:rsid w:val="00937FE1"/>
    <w:rsid w:val="009B583C"/>
    <w:rsid w:val="009B70EF"/>
    <w:rsid w:val="009D107A"/>
    <w:rsid w:val="009D41CC"/>
    <w:rsid w:val="00A1238C"/>
    <w:rsid w:val="00A27520"/>
    <w:rsid w:val="00A40DF4"/>
    <w:rsid w:val="00A5073D"/>
    <w:rsid w:val="00A6799D"/>
    <w:rsid w:val="00AC5BA1"/>
    <w:rsid w:val="00B224BB"/>
    <w:rsid w:val="00B52E5B"/>
    <w:rsid w:val="00B6030F"/>
    <w:rsid w:val="00B62369"/>
    <w:rsid w:val="00B920F4"/>
    <w:rsid w:val="00B97816"/>
    <w:rsid w:val="00BE204C"/>
    <w:rsid w:val="00BF2DAF"/>
    <w:rsid w:val="00C656CA"/>
    <w:rsid w:val="00C72289"/>
    <w:rsid w:val="00C97748"/>
    <w:rsid w:val="00CA5EAD"/>
    <w:rsid w:val="00CB267E"/>
    <w:rsid w:val="00CC7D64"/>
    <w:rsid w:val="00CF06A9"/>
    <w:rsid w:val="00DA682F"/>
    <w:rsid w:val="00DC66D6"/>
    <w:rsid w:val="00E01203"/>
    <w:rsid w:val="00E04505"/>
    <w:rsid w:val="00E04E4E"/>
    <w:rsid w:val="00E93103"/>
    <w:rsid w:val="00ED12B9"/>
    <w:rsid w:val="00EF0F26"/>
    <w:rsid w:val="00EF43D8"/>
    <w:rsid w:val="00EF49FD"/>
    <w:rsid w:val="00F10802"/>
    <w:rsid w:val="00F92D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EAAFDF-ABFB-4C62-9FDB-B5C6E4C6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920F4"/>
    <w:pPr>
      <w:keepNext/>
      <w:numPr>
        <w:numId w:val="1"/>
      </w:numPr>
      <w:spacing w:after="0" w:line="240" w:lineRule="auto"/>
      <w:outlineLvl w:val="0"/>
    </w:pPr>
    <w:rPr>
      <w:rFonts w:ascii="Times New Roman" w:eastAsia="Times New Roman" w:hAnsi="Times New Roman" w:cs="Times New Roman"/>
      <w:kern w:val="1"/>
      <w:sz w:val="32"/>
      <w:szCs w:val="20"/>
      <w:lang w:eastAsia="ar-SA"/>
    </w:rPr>
  </w:style>
  <w:style w:type="paragraph" w:styleId="Nagwek2">
    <w:name w:val="heading 2"/>
    <w:basedOn w:val="Normalny"/>
    <w:next w:val="Normalny"/>
    <w:link w:val="Nagwek2Znak"/>
    <w:qFormat/>
    <w:rsid w:val="00B920F4"/>
    <w:pPr>
      <w:keepNext/>
      <w:widowControl w:val="0"/>
      <w:suppressAutoHyphens/>
      <w:spacing w:before="240" w:after="60" w:line="240" w:lineRule="auto"/>
      <w:textAlignment w:val="baseline"/>
      <w:outlineLvl w:val="1"/>
    </w:pPr>
    <w:rPr>
      <w:rFonts w:ascii="Arial" w:eastAsia="SimSun" w:hAnsi="Arial" w:cs="Arial"/>
      <w:b/>
      <w:bCs/>
      <w:i/>
      <w:iCs/>
      <w:kern w:val="1"/>
      <w:sz w:val="28"/>
      <w:szCs w:val="28"/>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920F4"/>
    <w:rPr>
      <w:rFonts w:ascii="Times New Roman" w:eastAsia="Times New Roman" w:hAnsi="Times New Roman" w:cs="Times New Roman"/>
      <w:kern w:val="1"/>
      <w:sz w:val="32"/>
      <w:szCs w:val="20"/>
      <w:lang w:eastAsia="ar-SA"/>
    </w:rPr>
  </w:style>
  <w:style w:type="character" w:customStyle="1" w:styleId="Nagwek2Znak">
    <w:name w:val="Nagłówek 2 Znak"/>
    <w:basedOn w:val="Domylnaczcionkaakapitu"/>
    <w:link w:val="Nagwek2"/>
    <w:rsid w:val="00B920F4"/>
    <w:rPr>
      <w:rFonts w:ascii="Arial" w:eastAsia="SimSun" w:hAnsi="Arial" w:cs="Arial"/>
      <w:b/>
      <w:bCs/>
      <w:i/>
      <w:iCs/>
      <w:kern w:val="1"/>
      <w:sz w:val="28"/>
      <w:szCs w:val="28"/>
      <w:lang w:eastAsia="hi-IN" w:bidi="hi-IN"/>
    </w:rPr>
  </w:style>
  <w:style w:type="numbering" w:customStyle="1" w:styleId="Bezlisty1">
    <w:name w:val="Bez listy1"/>
    <w:next w:val="Bezlisty"/>
    <w:uiPriority w:val="99"/>
    <w:semiHidden/>
    <w:unhideWhenUsed/>
    <w:rsid w:val="00B920F4"/>
  </w:style>
  <w:style w:type="character" w:customStyle="1" w:styleId="WW8Num1z0">
    <w:name w:val="WW8Num1z0"/>
    <w:rsid w:val="00B920F4"/>
  </w:style>
  <w:style w:type="character" w:customStyle="1" w:styleId="WW8Num1z1">
    <w:name w:val="WW8Num1z1"/>
    <w:rsid w:val="00B920F4"/>
  </w:style>
  <w:style w:type="character" w:customStyle="1" w:styleId="WW8Num1z2">
    <w:name w:val="WW8Num1z2"/>
    <w:rsid w:val="00B920F4"/>
  </w:style>
  <w:style w:type="character" w:customStyle="1" w:styleId="WW8Num1z3">
    <w:name w:val="WW8Num1z3"/>
    <w:rsid w:val="00B920F4"/>
  </w:style>
  <w:style w:type="character" w:customStyle="1" w:styleId="WW8Num1z4">
    <w:name w:val="WW8Num1z4"/>
    <w:rsid w:val="00B920F4"/>
  </w:style>
  <w:style w:type="character" w:customStyle="1" w:styleId="WW8Num1z5">
    <w:name w:val="WW8Num1z5"/>
    <w:rsid w:val="00B920F4"/>
  </w:style>
  <w:style w:type="character" w:customStyle="1" w:styleId="WW8Num1z6">
    <w:name w:val="WW8Num1z6"/>
    <w:rsid w:val="00B920F4"/>
  </w:style>
  <w:style w:type="character" w:customStyle="1" w:styleId="WW8Num1z7">
    <w:name w:val="WW8Num1z7"/>
    <w:rsid w:val="00B920F4"/>
  </w:style>
  <w:style w:type="character" w:customStyle="1" w:styleId="WW8Num1z8">
    <w:name w:val="WW8Num1z8"/>
    <w:rsid w:val="00B920F4"/>
  </w:style>
  <w:style w:type="character" w:customStyle="1" w:styleId="Domylnaczcionkaakapitu2">
    <w:name w:val="Domyślna czcionka akapitu2"/>
    <w:rsid w:val="00B920F4"/>
  </w:style>
  <w:style w:type="character" w:customStyle="1" w:styleId="WW8Num2z0">
    <w:name w:val="WW8Num2z0"/>
    <w:rsid w:val="00B920F4"/>
    <w:rPr>
      <w:rFonts w:ascii="Symbol" w:eastAsia="Times New Roman" w:hAnsi="Symbol" w:cs="Symbol" w:hint="default"/>
      <w:color w:val="000000"/>
      <w:kern w:val="1"/>
      <w:lang w:eastAsia="ar-SA" w:bidi="ar-SA"/>
    </w:rPr>
  </w:style>
  <w:style w:type="character" w:customStyle="1" w:styleId="WW8Num2z1">
    <w:name w:val="WW8Num2z1"/>
    <w:rsid w:val="00B920F4"/>
    <w:rPr>
      <w:rFonts w:ascii="Courier New" w:hAnsi="Courier New" w:cs="Courier New" w:hint="default"/>
    </w:rPr>
  </w:style>
  <w:style w:type="character" w:customStyle="1" w:styleId="WW8Num2z2">
    <w:name w:val="WW8Num2z2"/>
    <w:rsid w:val="00B920F4"/>
    <w:rPr>
      <w:rFonts w:ascii="Wingdings" w:hAnsi="Wingdings" w:cs="Wingdings" w:hint="default"/>
    </w:rPr>
  </w:style>
  <w:style w:type="character" w:customStyle="1" w:styleId="WW8Num3z0">
    <w:name w:val="WW8Num3z0"/>
    <w:rsid w:val="00B920F4"/>
    <w:rPr>
      <w:rFonts w:ascii="Symbol" w:hAnsi="Symbol" w:cs="Symbol" w:hint="default"/>
    </w:rPr>
  </w:style>
  <w:style w:type="character" w:customStyle="1" w:styleId="WW8Num3z1">
    <w:name w:val="WW8Num3z1"/>
    <w:rsid w:val="00B920F4"/>
    <w:rPr>
      <w:rFonts w:ascii="Courier New" w:hAnsi="Courier New" w:cs="Courier New" w:hint="default"/>
    </w:rPr>
  </w:style>
  <w:style w:type="character" w:customStyle="1" w:styleId="WW8Num3z2">
    <w:name w:val="WW8Num3z2"/>
    <w:rsid w:val="00B920F4"/>
    <w:rPr>
      <w:rFonts w:ascii="Wingdings" w:hAnsi="Wingdings" w:cs="Wingdings" w:hint="default"/>
    </w:rPr>
  </w:style>
  <w:style w:type="character" w:customStyle="1" w:styleId="WW8Num4z0">
    <w:name w:val="WW8Num4z0"/>
    <w:rsid w:val="00B920F4"/>
    <w:rPr>
      <w:rFonts w:ascii="Symbol" w:eastAsia="Times New Roman" w:hAnsi="Symbol" w:cs="Symbol" w:hint="default"/>
      <w:color w:val="000000"/>
      <w:kern w:val="1"/>
      <w:lang w:eastAsia="ar-SA" w:bidi="ar-SA"/>
    </w:rPr>
  </w:style>
  <w:style w:type="character" w:customStyle="1" w:styleId="WW8Num4z1">
    <w:name w:val="WW8Num4z1"/>
    <w:rsid w:val="00B920F4"/>
    <w:rPr>
      <w:rFonts w:ascii="Courier New" w:hAnsi="Courier New" w:cs="Courier New" w:hint="default"/>
    </w:rPr>
  </w:style>
  <w:style w:type="character" w:customStyle="1" w:styleId="WW8Num4z2">
    <w:name w:val="WW8Num4z2"/>
    <w:rsid w:val="00B920F4"/>
    <w:rPr>
      <w:rFonts w:ascii="Wingdings" w:hAnsi="Wingdings" w:cs="Wingdings" w:hint="default"/>
    </w:rPr>
  </w:style>
  <w:style w:type="character" w:customStyle="1" w:styleId="Domylnaczcionkaakapitu1">
    <w:name w:val="Domyślna czcionka akapitu1"/>
    <w:rsid w:val="00B920F4"/>
  </w:style>
  <w:style w:type="character" w:styleId="Numerstrony">
    <w:name w:val="page number"/>
    <w:basedOn w:val="Domylnaczcionkaakapitu1"/>
    <w:rsid w:val="00B920F4"/>
  </w:style>
  <w:style w:type="character" w:customStyle="1" w:styleId="Znakiprzypiswdolnych">
    <w:name w:val="Znaki przypisów dolnych"/>
    <w:rsid w:val="00B920F4"/>
  </w:style>
  <w:style w:type="character" w:customStyle="1" w:styleId="Odwoanieprzypisudolnego1">
    <w:name w:val="Odwołanie przypisu dolnego1"/>
    <w:rsid w:val="00B920F4"/>
    <w:rPr>
      <w:vertAlign w:val="superscript"/>
    </w:rPr>
  </w:style>
  <w:style w:type="character" w:customStyle="1" w:styleId="ZnakZnak">
    <w:name w:val="Znak Znak"/>
    <w:rsid w:val="00B920F4"/>
    <w:rPr>
      <w:kern w:val="1"/>
      <w:sz w:val="32"/>
    </w:rPr>
  </w:style>
  <w:style w:type="character" w:customStyle="1" w:styleId="Znakinumeracji">
    <w:name w:val="Znaki numeracji"/>
    <w:rsid w:val="00B920F4"/>
  </w:style>
  <w:style w:type="character" w:customStyle="1" w:styleId="Symbolewypunktowania">
    <w:name w:val="Symbole wypunktowania"/>
    <w:rsid w:val="00B920F4"/>
    <w:rPr>
      <w:rFonts w:ascii="OpenSymbol" w:eastAsia="OpenSymbol" w:hAnsi="OpenSymbol" w:cs="OpenSymbol"/>
    </w:rPr>
  </w:style>
  <w:style w:type="paragraph" w:customStyle="1" w:styleId="Nagwek20">
    <w:name w:val="Nagłówek2"/>
    <w:basedOn w:val="Normalny"/>
    <w:next w:val="Tekstpodstawowy"/>
    <w:rsid w:val="00B920F4"/>
    <w:pPr>
      <w:keepNext/>
      <w:widowControl w:val="0"/>
      <w:suppressAutoHyphens/>
      <w:spacing w:before="240" w:after="120" w:line="240" w:lineRule="auto"/>
      <w:textAlignment w:val="baseline"/>
    </w:pPr>
    <w:rPr>
      <w:rFonts w:ascii="Arial" w:eastAsia="Lucida Sans Unicode" w:hAnsi="Arial" w:cs="Mangal"/>
      <w:kern w:val="1"/>
      <w:sz w:val="28"/>
      <w:szCs w:val="28"/>
      <w:lang w:eastAsia="hi-IN" w:bidi="hi-IN"/>
    </w:rPr>
  </w:style>
  <w:style w:type="paragraph" w:styleId="Tekstpodstawowy">
    <w:name w:val="Body Text"/>
    <w:basedOn w:val="Normalny"/>
    <w:link w:val="TekstpodstawowyZnak"/>
    <w:rsid w:val="00B920F4"/>
    <w:pPr>
      <w:widowControl w:val="0"/>
      <w:suppressAutoHyphens/>
      <w:spacing w:after="120" w:line="240" w:lineRule="auto"/>
      <w:textAlignment w:val="baseline"/>
    </w:pPr>
    <w:rPr>
      <w:rFonts w:ascii="Times New Roman" w:eastAsia="SimSun" w:hAnsi="Times New Roman" w:cs="Mangal"/>
      <w:kern w:val="1"/>
      <w:sz w:val="24"/>
      <w:szCs w:val="21"/>
      <w:lang w:eastAsia="hi-IN" w:bidi="hi-IN"/>
    </w:rPr>
  </w:style>
  <w:style w:type="character" w:customStyle="1" w:styleId="TekstpodstawowyZnak">
    <w:name w:val="Tekst podstawowy Znak"/>
    <w:basedOn w:val="Domylnaczcionkaakapitu"/>
    <w:link w:val="Tekstpodstawowy"/>
    <w:rsid w:val="00B920F4"/>
    <w:rPr>
      <w:rFonts w:ascii="Times New Roman" w:eastAsia="SimSun" w:hAnsi="Times New Roman" w:cs="Mangal"/>
      <w:kern w:val="1"/>
      <w:sz w:val="24"/>
      <w:szCs w:val="21"/>
      <w:lang w:eastAsia="hi-IN" w:bidi="hi-IN"/>
    </w:rPr>
  </w:style>
  <w:style w:type="paragraph" w:styleId="Lista">
    <w:name w:val="List"/>
    <w:basedOn w:val="Tekstpodstawowy"/>
    <w:rsid w:val="00B920F4"/>
  </w:style>
  <w:style w:type="paragraph" w:customStyle="1" w:styleId="Podpis2">
    <w:name w:val="Podpis2"/>
    <w:basedOn w:val="Normalny"/>
    <w:rsid w:val="00B920F4"/>
    <w:pPr>
      <w:widowControl w:val="0"/>
      <w:suppressLineNumbers/>
      <w:suppressAutoHyphens/>
      <w:spacing w:before="120" w:after="120" w:line="240" w:lineRule="auto"/>
      <w:textAlignment w:val="baseline"/>
    </w:pPr>
    <w:rPr>
      <w:rFonts w:ascii="Times New Roman" w:eastAsia="SimSun" w:hAnsi="Times New Roman" w:cs="Mangal"/>
      <w:i/>
      <w:iCs/>
      <w:kern w:val="1"/>
      <w:sz w:val="24"/>
      <w:szCs w:val="24"/>
      <w:lang w:eastAsia="hi-IN" w:bidi="hi-IN"/>
    </w:rPr>
  </w:style>
  <w:style w:type="paragraph" w:customStyle="1" w:styleId="Indeks">
    <w:name w:val="Indeks"/>
    <w:basedOn w:val="Normalny"/>
    <w:rsid w:val="00B920F4"/>
    <w:pPr>
      <w:widowControl w:val="0"/>
      <w:suppressLineNumbers/>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Nagwek10">
    <w:name w:val="Nagłówek1"/>
    <w:basedOn w:val="Normalny"/>
    <w:next w:val="Tekstpodstawowy"/>
    <w:rsid w:val="00B920F4"/>
    <w:pPr>
      <w:keepNext/>
      <w:widowControl w:val="0"/>
      <w:suppressAutoHyphens/>
      <w:spacing w:before="240" w:after="120" w:line="240" w:lineRule="auto"/>
      <w:textAlignment w:val="baseline"/>
    </w:pPr>
    <w:rPr>
      <w:rFonts w:ascii="Arial" w:eastAsia="Lucida Sans Unicode" w:hAnsi="Arial" w:cs="Mangal"/>
      <w:kern w:val="1"/>
      <w:sz w:val="28"/>
      <w:szCs w:val="28"/>
      <w:lang w:eastAsia="hi-IN" w:bidi="hi-IN"/>
    </w:rPr>
  </w:style>
  <w:style w:type="paragraph" w:customStyle="1" w:styleId="Podpis1">
    <w:name w:val="Podpis1"/>
    <w:basedOn w:val="Normalny"/>
    <w:rsid w:val="00B920F4"/>
    <w:pPr>
      <w:widowControl w:val="0"/>
      <w:suppressLineNumbers/>
      <w:suppressAutoHyphens/>
      <w:spacing w:before="120" w:after="120" w:line="240" w:lineRule="auto"/>
      <w:textAlignment w:val="baseline"/>
    </w:pPr>
    <w:rPr>
      <w:rFonts w:ascii="Times New Roman" w:eastAsia="SimSun" w:hAnsi="Times New Roman" w:cs="Mangal"/>
      <w:i/>
      <w:iCs/>
      <w:kern w:val="1"/>
      <w:sz w:val="24"/>
      <w:szCs w:val="24"/>
      <w:lang w:eastAsia="hi-IN" w:bidi="hi-IN"/>
    </w:rPr>
  </w:style>
  <w:style w:type="paragraph" w:styleId="Stopka">
    <w:name w:val="footer"/>
    <w:basedOn w:val="Normalny"/>
    <w:link w:val="StopkaZnak"/>
    <w:uiPriority w:val="99"/>
    <w:rsid w:val="00B920F4"/>
    <w:pPr>
      <w:widowControl w:val="0"/>
      <w:tabs>
        <w:tab w:val="center" w:pos="4536"/>
        <w:tab w:val="right" w:pos="9072"/>
      </w:tabs>
      <w:suppressAutoHyphens/>
      <w:spacing w:after="0" w:line="240" w:lineRule="auto"/>
      <w:textAlignment w:val="baseline"/>
    </w:pPr>
    <w:rPr>
      <w:rFonts w:ascii="Times New Roman" w:eastAsia="SimSun" w:hAnsi="Times New Roman" w:cs="Mangal"/>
      <w:kern w:val="1"/>
      <w:sz w:val="24"/>
      <w:szCs w:val="24"/>
      <w:lang w:eastAsia="hi-IN" w:bidi="hi-IN"/>
    </w:rPr>
  </w:style>
  <w:style w:type="character" w:customStyle="1" w:styleId="StopkaZnak">
    <w:name w:val="Stopka Znak"/>
    <w:basedOn w:val="Domylnaczcionkaakapitu"/>
    <w:link w:val="Stopka"/>
    <w:uiPriority w:val="99"/>
    <w:rsid w:val="00B920F4"/>
    <w:rPr>
      <w:rFonts w:ascii="Times New Roman" w:eastAsia="SimSun" w:hAnsi="Times New Roman" w:cs="Mangal"/>
      <w:kern w:val="1"/>
      <w:sz w:val="24"/>
      <w:szCs w:val="24"/>
      <w:lang w:eastAsia="hi-IN" w:bidi="hi-IN"/>
    </w:rPr>
  </w:style>
  <w:style w:type="paragraph" w:styleId="Tekstprzypisudolnego">
    <w:name w:val="footnote text"/>
    <w:basedOn w:val="Normalny"/>
    <w:link w:val="TekstprzypisudolnegoZnak"/>
    <w:rsid w:val="00B920F4"/>
    <w:pPr>
      <w:widowControl w:val="0"/>
      <w:suppressLineNumbers/>
      <w:suppressAutoHyphens/>
      <w:spacing w:after="0" w:line="240" w:lineRule="auto"/>
      <w:ind w:left="283" w:hanging="283"/>
      <w:textAlignment w:val="baseline"/>
    </w:pPr>
    <w:rPr>
      <w:rFonts w:ascii="Times New Roman" w:eastAsia="SimSun" w:hAnsi="Times New Roman" w:cs="Mangal"/>
      <w:kern w:val="1"/>
      <w:sz w:val="20"/>
      <w:szCs w:val="20"/>
      <w:lang w:eastAsia="hi-IN" w:bidi="hi-IN"/>
    </w:rPr>
  </w:style>
  <w:style w:type="character" w:customStyle="1" w:styleId="TekstprzypisudolnegoZnak">
    <w:name w:val="Tekst przypisu dolnego Znak"/>
    <w:basedOn w:val="Domylnaczcionkaakapitu"/>
    <w:link w:val="Tekstprzypisudolnego"/>
    <w:rsid w:val="00B920F4"/>
    <w:rPr>
      <w:rFonts w:ascii="Times New Roman" w:eastAsia="SimSun" w:hAnsi="Times New Roman" w:cs="Mangal"/>
      <w:kern w:val="1"/>
      <w:sz w:val="20"/>
      <w:szCs w:val="20"/>
      <w:lang w:eastAsia="hi-IN" w:bidi="hi-IN"/>
    </w:rPr>
  </w:style>
  <w:style w:type="paragraph" w:styleId="Nagwek">
    <w:name w:val="header"/>
    <w:basedOn w:val="Normalny"/>
    <w:link w:val="NagwekZnak"/>
    <w:rsid w:val="00B920F4"/>
    <w:pPr>
      <w:widowControl w:val="0"/>
      <w:tabs>
        <w:tab w:val="center" w:pos="4536"/>
        <w:tab w:val="right" w:pos="9072"/>
      </w:tabs>
      <w:suppressAutoHyphens/>
      <w:spacing w:after="0" w:line="240" w:lineRule="auto"/>
      <w:textAlignment w:val="baseline"/>
    </w:pPr>
    <w:rPr>
      <w:rFonts w:ascii="Times New Roman" w:eastAsia="SimSun" w:hAnsi="Times New Roman" w:cs="Mangal"/>
      <w:kern w:val="1"/>
      <w:sz w:val="24"/>
      <w:szCs w:val="24"/>
      <w:lang w:eastAsia="hi-IN" w:bidi="hi-IN"/>
    </w:rPr>
  </w:style>
  <w:style w:type="character" w:customStyle="1" w:styleId="NagwekZnak">
    <w:name w:val="Nagłówek Znak"/>
    <w:basedOn w:val="Domylnaczcionkaakapitu"/>
    <w:link w:val="Nagwek"/>
    <w:rsid w:val="00B920F4"/>
    <w:rPr>
      <w:rFonts w:ascii="Times New Roman" w:eastAsia="SimSun" w:hAnsi="Times New Roman" w:cs="Mangal"/>
      <w:kern w:val="1"/>
      <w:sz w:val="24"/>
      <w:szCs w:val="24"/>
      <w:lang w:eastAsia="hi-IN" w:bidi="hi-IN"/>
    </w:rPr>
  </w:style>
  <w:style w:type="paragraph" w:customStyle="1" w:styleId="Zawartotabeli">
    <w:name w:val="Zawartość tabeli"/>
    <w:basedOn w:val="Normalny"/>
    <w:rsid w:val="00B920F4"/>
    <w:pPr>
      <w:widowControl w:val="0"/>
      <w:suppressLineNumbers/>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Nagwektabeli">
    <w:name w:val="Nagłówek tabeli"/>
    <w:basedOn w:val="Zawartotabeli"/>
    <w:rsid w:val="00B920F4"/>
    <w:pPr>
      <w:jc w:val="center"/>
    </w:pPr>
    <w:rPr>
      <w:b/>
      <w:bCs/>
    </w:rPr>
  </w:style>
  <w:style w:type="paragraph" w:customStyle="1" w:styleId="Zawartoramki">
    <w:name w:val="Zawartość ramki"/>
    <w:basedOn w:val="Tekstpodstawowy"/>
    <w:rsid w:val="00B920F4"/>
  </w:style>
  <w:style w:type="paragraph" w:customStyle="1" w:styleId="Plandokumentu">
    <w:name w:val="Plan dokumentu"/>
    <w:basedOn w:val="Normalny"/>
    <w:rsid w:val="00B920F4"/>
    <w:pPr>
      <w:widowControl w:val="0"/>
      <w:shd w:val="clear" w:color="auto" w:fill="000080"/>
      <w:suppressAutoHyphens/>
      <w:spacing w:after="0" w:line="240" w:lineRule="auto"/>
      <w:textAlignment w:val="baseline"/>
    </w:pPr>
    <w:rPr>
      <w:rFonts w:ascii="Tahoma" w:eastAsia="SimSun" w:hAnsi="Tahoma" w:cs="Tahoma"/>
      <w:kern w:val="1"/>
      <w:sz w:val="20"/>
      <w:szCs w:val="20"/>
      <w:lang w:eastAsia="hi-IN" w:bidi="hi-IN"/>
    </w:rPr>
  </w:style>
  <w:style w:type="character" w:customStyle="1" w:styleId="tabulatory">
    <w:name w:val="tabulatory"/>
    <w:rsid w:val="00B920F4"/>
  </w:style>
  <w:style w:type="paragraph" w:styleId="Tekstdymka">
    <w:name w:val="Balloon Text"/>
    <w:basedOn w:val="Normalny"/>
    <w:link w:val="TekstdymkaZnak"/>
    <w:uiPriority w:val="99"/>
    <w:semiHidden/>
    <w:unhideWhenUsed/>
    <w:rsid w:val="00B920F4"/>
    <w:pPr>
      <w:widowControl w:val="0"/>
      <w:suppressAutoHyphens/>
      <w:spacing w:after="0" w:line="240" w:lineRule="auto"/>
      <w:textAlignment w:val="baseline"/>
    </w:pPr>
    <w:rPr>
      <w:rFonts w:ascii="Segoe UI" w:eastAsia="SimSun" w:hAnsi="Segoe UI" w:cs="Mangal"/>
      <w:kern w:val="1"/>
      <w:sz w:val="18"/>
      <w:szCs w:val="16"/>
      <w:lang w:eastAsia="hi-IN" w:bidi="hi-IN"/>
    </w:rPr>
  </w:style>
  <w:style w:type="character" w:customStyle="1" w:styleId="TekstdymkaZnak">
    <w:name w:val="Tekst dymka Znak"/>
    <w:basedOn w:val="Domylnaczcionkaakapitu"/>
    <w:link w:val="Tekstdymka"/>
    <w:uiPriority w:val="99"/>
    <w:semiHidden/>
    <w:rsid w:val="00B920F4"/>
    <w:rPr>
      <w:rFonts w:ascii="Segoe UI" w:eastAsia="SimSun" w:hAnsi="Segoe UI" w:cs="Mangal"/>
      <w:kern w:val="1"/>
      <w:sz w:val="18"/>
      <w:szCs w:val="16"/>
      <w:lang w:eastAsia="hi-IN" w:bidi="hi-IN"/>
    </w:rPr>
  </w:style>
  <w:style w:type="paragraph" w:styleId="Akapitzlist">
    <w:name w:val="List Paragraph"/>
    <w:basedOn w:val="Normalny"/>
    <w:uiPriority w:val="34"/>
    <w:qFormat/>
    <w:rsid w:val="008D5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089504">
      <w:bodyDiv w:val="1"/>
      <w:marLeft w:val="0"/>
      <w:marRight w:val="0"/>
      <w:marTop w:val="0"/>
      <w:marBottom w:val="0"/>
      <w:divBdr>
        <w:top w:val="none" w:sz="0" w:space="0" w:color="auto"/>
        <w:left w:val="none" w:sz="0" w:space="0" w:color="auto"/>
        <w:bottom w:val="none" w:sz="0" w:space="0" w:color="auto"/>
        <w:right w:val="none" w:sz="0" w:space="0" w:color="auto"/>
      </w:divBdr>
      <w:divsChild>
        <w:div w:id="1393502038">
          <w:marLeft w:val="0"/>
          <w:marRight w:val="0"/>
          <w:marTop w:val="0"/>
          <w:marBottom w:val="0"/>
          <w:divBdr>
            <w:top w:val="none" w:sz="0" w:space="0" w:color="auto"/>
            <w:left w:val="none" w:sz="0" w:space="0" w:color="auto"/>
            <w:bottom w:val="none" w:sz="0" w:space="0" w:color="auto"/>
            <w:right w:val="none" w:sz="0" w:space="0" w:color="auto"/>
          </w:divBdr>
        </w:div>
        <w:div w:id="482084311">
          <w:marLeft w:val="0"/>
          <w:marRight w:val="0"/>
          <w:marTop w:val="0"/>
          <w:marBottom w:val="0"/>
          <w:divBdr>
            <w:top w:val="none" w:sz="0" w:space="0" w:color="auto"/>
            <w:left w:val="none" w:sz="0" w:space="0" w:color="auto"/>
            <w:bottom w:val="none" w:sz="0" w:space="0" w:color="auto"/>
            <w:right w:val="none" w:sz="0" w:space="0" w:color="auto"/>
          </w:divBdr>
        </w:div>
        <w:div w:id="352924736">
          <w:marLeft w:val="0"/>
          <w:marRight w:val="0"/>
          <w:marTop w:val="0"/>
          <w:marBottom w:val="0"/>
          <w:divBdr>
            <w:top w:val="none" w:sz="0" w:space="0" w:color="auto"/>
            <w:left w:val="none" w:sz="0" w:space="0" w:color="auto"/>
            <w:bottom w:val="none" w:sz="0" w:space="0" w:color="auto"/>
            <w:right w:val="none" w:sz="0" w:space="0" w:color="auto"/>
          </w:divBdr>
        </w:div>
        <w:div w:id="405802242">
          <w:marLeft w:val="0"/>
          <w:marRight w:val="0"/>
          <w:marTop w:val="0"/>
          <w:marBottom w:val="0"/>
          <w:divBdr>
            <w:top w:val="none" w:sz="0" w:space="0" w:color="auto"/>
            <w:left w:val="none" w:sz="0" w:space="0" w:color="auto"/>
            <w:bottom w:val="none" w:sz="0" w:space="0" w:color="auto"/>
            <w:right w:val="none" w:sz="0" w:space="0" w:color="auto"/>
          </w:divBdr>
        </w:div>
        <w:div w:id="436558864">
          <w:marLeft w:val="0"/>
          <w:marRight w:val="0"/>
          <w:marTop w:val="0"/>
          <w:marBottom w:val="0"/>
          <w:divBdr>
            <w:top w:val="none" w:sz="0" w:space="0" w:color="auto"/>
            <w:left w:val="none" w:sz="0" w:space="0" w:color="auto"/>
            <w:bottom w:val="none" w:sz="0" w:space="0" w:color="auto"/>
            <w:right w:val="none" w:sz="0" w:space="0" w:color="auto"/>
          </w:divBdr>
        </w:div>
        <w:div w:id="1762753942">
          <w:marLeft w:val="0"/>
          <w:marRight w:val="0"/>
          <w:marTop w:val="0"/>
          <w:marBottom w:val="0"/>
          <w:divBdr>
            <w:top w:val="none" w:sz="0" w:space="0" w:color="auto"/>
            <w:left w:val="none" w:sz="0" w:space="0" w:color="auto"/>
            <w:bottom w:val="none" w:sz="0" w:space="0" w:color="auto"/>
            <w:right w:val="none" w:sz="0" w:space="0" w:color="auto"/>
          </w:divBdr>
        </w:div>
        <w:div w:id="496504405">
          <w:marLeft w:val="0"/>
          <w:marRight w:val="0"/>
          <w:marTop w:val="0"/>
          <w:marBottom w:val="0"/>
          <w:divBdr>
            <w:top w:val="none" w:sz="0" w:space="0" w:color="auto"/>
            <w:left w:val="none" w:sz="0" w:space="0" w:color="auto"/>
            <w:bottom w:val="none" w:sz="0" w:space="0" w:color="auto"/>
            <w:right w:val="none" w:sz="0" w:space="0" w:color="auto"/>
          </w:divBdr>
        </w:div>
        <w:div w:id="1586180897">
          <w:marLeft w:val="0"/>
          <w:marRight w:val="0"/>
          <w:marTop w:val="0"/>
          <w:marBottom w:val="0"/>
          <w:divBdr>
            <w:top w:val="none" w:sz="0" w:space="0" w:color="auto"/>
            <w:left w:val="none" w:sz="0" w:space="0" w:color="auto"/>
            <w:bottom w:val="none" w:sz="0" w:space="0" w:color="auto"/>
            <w:right w:val="none" w:sz="0" w:space="0" w:color="auto"/>
          </w:divBdr>
        </w:div>
        <w:div w:id="80444955">
          <w:marLeft w:val="0"/>
          <w:marRight w:val="0"/>
          <w:marTop w:val="0"/>
          <w:marBottom w:val="0"/>
          <w:divBdr>
            <w:top w:val="none" w:sz="0" w:space="0" w:color="auto"/>
            <w:left w:val="none" w:sz="0" w:space="0" w:color="auto"/>
            <w:bottom w:val="none" w:sz="0" w:space="0" w:color="auto"/>
            <w:right w:val="none" w:sz="0" w:space="0" w:color="auto"/>
          </w:divBdr>
        </w:div>
        <w:div w:id="2082869929">
          <w:marLeft w:val="0"/>
          <w:marRight w:val="0"/>
          <w:marTop w:val="0"/>
          <w:marBottom w:val="0"/>
          <w:divBdr>
            <w:top w:val="none" w:sz="0" w:space="0" w:color="auto"/>
            <w:left w:val="none" w:sz="0" w:space="0" w:color="auto"/>
            <w:bottom w:val="none" w:sz="0" w:space="0" w:color="auto"/>
            <w:right w:val="none" w:sz="0" w:space="0" w:color="auto"/>
          </w:divBdr>
        </w:div>
        <w:div w:id="1758207231">
          <w:marLeft w:val="0"/>
          <w:marRight w:val="0"/>
          <w:marTop w:val="0"/>
          <w:marBottom w:val="0"/>
          <w:divBdr>
            <w:top w:val="none" w:sz="0" w:space="0" w:color="auto"/>
            <w:left w:val="none" w:sz="0" w:space="0" w:color="auto"/>
            <w:bottom w:val="none" w:sz="0" w:space="0" w:color="auto"/>
            <w:right w:val="none" w:sz="0" w:space="0" w:color="auto"/>
          </w:divBdr>
        </w:div>
        <w:div w:id="1888450421">
          <w:marLeft w:val="0"/>
          <w:marRight w:val="0"/>
          <w:marTop w:val="0"/>
          <w:marBottom w:val="0"/>
          <w:divBdr>
            <w:top w:val="none" w:sz="0" w:space="0" w:color="auto"/>
            <w:left w:val="none" w:sz="0" w:space="0" w:color="auto"/>
            <w:bottom w:val="none" w:sz="0" w:space="0" w:color="auto"/>
            <w:right w:val="none" w:sz="0" w:space="0" w:color="auto"/>
          </w:divBdr>
        </w:div>
        <w:div w:id="1665548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16</Pages>
  <Words>4448</Words>
  <Characters>26694</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Daniel Zieliński</cp:lastModifiedBy>
  <cp:revision>10</cp:revision>
  <cp:lastPrinted>2019-12-10T07:32:00Z</cp:lastPrinted>
  <dcterms:created xsi:type="dcterms:W3CDTF">2020-11-25T06:42:00Z</dcterms:created>
  <dcterms:modified xsi:type="dcterms:W3CDTF">2020-12-03T13:10:00Z</dcterms:modified>
</cp:coreProperties>
</file>